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52D0" w:rsidRDefault="00105B8E" w:rsidP="005052D0">
      <w:pPr>
        <w:pageBreakBefore/>
        <w:spacing w:after="0" w:line="240" w:lineRule="auto"/>
        <w:jc w:val="center"/>
        <w:rPr>
          <w:rFonts w:ascii="Times New Roman" w:hAnsi="Times New Roman" w:cs="Times New Roman"/>
          <w:b/>
          <w:sz w:val="28"/>
          <w:szCs w:val="28"/>
          <w:lang w:val="en-US"/>
        </w:rPr>
      </w:pPr>
      <w:r>
        <w:rPr>
          <w:rFonts w:ascii="Times New Roman" w:hAnsi="Times New Roman" w:cs="Times New Roman"/>
          <w:b/>
          <w:noProof/>
          <w:sz w:val="28"/>
          <w:szCs w:val="28"/>
        </w:rPr>
        <w:drawing>
          <wp:inline distT="0" distB="0" distL="0" distR="0">
            <wp:extent cx="6210300" cy="8782050"/>
            <wp:effectExtent l="19050" t="0" r="0" b="0"/>
            <wp:docPr id="2" name="Рисунок 39" descr="C:\Users\Администратор\Downloads\вордпресс\mladchi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Администратор\Downloads\вордпресс\mladchii1.jpg"/>
                    <pic:cNvPicPr>
                      <a:picLocks noChangeAspect="1" noChangeArrowheads="1"/>
                    </pic:cNvPicPr>
                  </pic:nvPicPr>
                  <pic:blipFill>
                    <a:blip r:embed="rId8" cstate="print"/>
                    <a:srcRect/>
                    <a:stretch>
                      <a:fillRect/>
                    </a:stretch>
                  </pic:blipFill>
                  <pic:spPr bwMode="auto">
                    <a:xfrm>
                      <a:off x="0" y="0"/>
                      <a:ext cx="6210300" cy="8782050"/>
                    </a:xfrm>
                    <a:prstGeom prst="rect">
                      <a:avLst/>
                    </a:prstGeom>
                    <a:noFill/>
                    <a:ln w="9525">
                      <a:noFill/>
                      <a:miter lim="800000"/>
                      <a:headEnd/>
                      <a:tailEnd/>
                    </a:ln>
                  </pic:spPr>
                </pic:pic>
              </a:graphicData>
            </a:graphic>
          </wp:inline>
        </w:drawing>
      </w:r>
    </w:p>
    <w:p w:rsidR="00460464" w:rsidRDefault="00460464" w:rsidP="005052D0">
      <w:pPr>
        <w:pageBreakBefore/>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460464" w:rsidRDefault="00460464" w:rsidP="00460464">
      <w:pPr>
        <w:spacing w:after="0" w:line="240" w:lineRule="auto"/>
        <w:jc w:val="center"/>
        <w:rPr>
          <w:rFonts w:ascii="Times New Roman" w:hAnsi="Times New Roman" w:cs="Times New Roman"/>
          <w:b/>
          <w:sz w:val="28"/>
          <w:szCs w:val="28"/>
        </w:rPr>
      </w:pPr>
    </w:p>
    <w:p w:rsidR="00F4486F" w:rsidRPr="00DD14CF" w:rsidRDefault="00F4486F" w:rsidP="00460464">
      <w:pPr>
        <w:spacing w:after="0" w:line="240" w:lineRule="auto"/>
        <w:rPr>
          <w:rFonts w:ascii="Times New Roman" w:hAnsi="Times New Roman" w:cs="Times New Roman"/>
          <w:b/>
          <w:sz w:val="28"/>
          <w:szCs w:val="28"/>
        </w:rPr>
      </w:pPr>
      <w:r w:rsidRPr="00DD14CF">
        <w:rPr>
          <w:rFonts w:ascii="Times New Roman" w:hAnsi="Times New Roman" w:cs="Times New Roman"/>
          <w:b/>
          <w:sz w:val="28"/>
          <w:szCs w:val="28"/>
          <w:lang w:val="en-US"/>
        </w:rPr>
        <w:t>I</w:t>
      </w:r>
      <w:r w:rsidRPr="00DD14CF">
        <w:rPr>
          <w:rFonts w:ascii="Times New Roman" w:hAnsi="Times New Roman" w:cs="Times New Roman"/>
          <w:b/>
          <w:sz w:val="28"/>
          <w:szCs w:val="28"/>
        </w:rPr>
        <w:t>. Целевой раздел образовательной программы.</w:t>
      </w:r>
    </w:p>
    <w:p w:rsidR="00F4486F" w:rsidRPr="00DD14CF" w:rsidRDefault="00F4486F" w:rsidP="00460464">
      <w:pPr>
        <w:spacing w:after="0" w:line="240" w:lineRule="auto"/>
        <w:rPr>
          <w:rFonts w:ascii="Times New Roman" w:hAnsi="Times New Roman" w:cs="Times New Roman"/>
          <w:sz w:val="28"/>
          <w:szCs w:val="28"/>
        </w:rPr>
      </w:pPr>
      <w:r w:rsidRPr="00DD14CF">
        <w:rPr>
          <w:rFonts w:ascii="Times New Roman" w:hAnsi="Times New Roman" w:cs="Times New Roman"/>
          <w:sz w:val="28"/>
          <w:szCs w:val="28"/>
        </w:rPr>
        <w:t xml:space="preserve">     1.1. Пояснительная записка………………………………………………стр.</w:t>
      </w:r>
      <w:r w:rsidR="007A52B9" w:rsidRPr="00DD14CF">
        <w:rPr>
          <w:rFonts w:ascii="Times New Roman" w:hAnsi="Times New Roman" w:cs="Times New Roman"/>
          <w:sz w:val="28"/>
          <w:szCs w:val="28"/>
        </w:rPr>
        <w:t>2</w:t>
      </w:r>
    </w:p>
    <w:p w:rsidR="00F4486F" w:rsidRPr="00DD14CF" w:rsidRDefault="00F4486F" w:rsidP="00460464">
      <w:pPr>
        <w:spacing w:after="0" w:line="240" w:lineRule="auto"/>
        <w:rPr>
          <w:rFonts w:ascii="Times New Roman" w:hAnsi="Times New Roman" w:cs="Times New Roman"/>
          <w:sz w:val="28"/>
          <w:szCs w:val="28"/>
        </w:rPr>
      </w:pPr>
      <w:r w:rsidRPr="00DD14CF">
        <w:rPr>
          <w:rFonts w:ascii="Times New Roman" w:hAnsi="Times New Roman" w:cs="Times New Roman"/>
          <w:sz w:val="28"/>
          <w:szCs w:val="28"/>
        </w:rPr>
        <w:t xml:space="preserve">     1.2. Цели и задачи реализации программы……………………….стр.</w:t>
      </w:r>
      <w:r w:rsidR="007A52B9" w:rsidRPr="00DD14CF">
        <w:rPr>
          <w:rFonts w:ascii="Times New Roman" w:hAnsi="Times New Roman" w:cs="Times New Roman"/>
          <w:sz w:val="28"/>
          <w:szCs w:val="28"/>
        </w:rPr>
        <w:t>4</w:t>
      </w:r>
      <w:r w:rsidRPr="00DD14CF">
        <w:rPr>
          <w:rFonts w:ascii="Times New Roman" w:hAnsi="Times New Roman" w:cs="Times New Roman"/>
          <w:sz w:val="28"/>
          <w:szCs w:val="28"/>
        </w:rPr>
        <w:br/>
        <w:t xml:space="preserve">     1.3. Принципы и подходы к формированию программы….стр.</w:t>
      </w:r>
      <w:r w:rsidR="007A52B9" w:rsidRPr="00DD14CF">
        <w:rPr>
          <w:rFonts w:ascii="Times New Roman" w:hAnsi="Times New Roman" w:cs="Times New Roman"/>
          <w:sz w:val="28"/>
          <w:szCs w:val="28"/>
        </w:rPr>
        <w:t>8</w:t>
      </w:r>
    </w:p>
    <w:p w:rsidR="00F4486F" w:rsidRPr="00DD14CF" w:rsidRDefault="00F4486F" w:rsidP="00460464">
      <w:pPr>
        <w:spacing w:after="0" w:line="240" w:lineRule="auto"/>
        <w:rPr>
          <w:rFonts w:ascii="Times New Roman" w:hAnsi="Times New Roman" w:cs="Times New Roman"/>
          <w:sz w:val="28"/>
          <w:szCs w:val="28"/>
        </w:rPr>
      </w:pPr>
      <w:r w:rsidRPr="00DD14CF">
        <w:rPr>
          <w:rFonts w:ascii="Times New Roman" w:hAnsi="Times New Roman" w:cs="Times New Roman"/>
          <w:sz w:val="28"/>
          <w:szCs w:val="28"/>
        </w:rPr>
        <w:t xml:space="preserve">     1.4. Характеристики особенностей развития детей раннего и   дошкольного возраста…………………………………………………………….стр.</w:t>
      </w:r>
      <w:r w:rsidR="007A52B9" w:rsidRPr="00DD14CF">
        <w:rPr>
          <w:rFonts w:ascii="Times New Roman" w:hAnsi="Times New Roman" w:cs="Times New Roman"/>
          <w:sz w:val="28"/>
          <w:szCs w:val="28"/>
        </w:rPr>
        <w:t>8</w:t>
      </w:r>
    </w:p>
    <w:p w:rsidR="00F4486F" w:rsidRPr="00DD14CF" w:rsidRDefault="00F4486F" w:rsidP="00460464">
      <w:pPr>
        <w:spacing w:after="0" w:line="240" w:lineRule="auto"/>
        <w:rPr>
          <w:rFonts w:ascii="Times New Roman" w:hAnsi="Times New Roman" w:cs="Times New Roman"/>
          <w:sz w:val="28"/>
          <w:szCs w:val="28"/>
        </w:rPr>
      </w:pPr>
      <w:r w:rsidRPr="00DD14CF">
        <w:rPr>
          <w:rFonts w:ascii="Times New Roman" w:hAnsi="Times New Roman" w:cs="Times New Roman"/>
          <w:sz w:val="28"/>
          <w:szCs w:val="28"/>
        </w:rPr>
        <w:t xml:space="preserve">     1.5. Планируемые результаты освоения программы….…….стр.</w:t>
      </w:r>
      <w:r w:rsidR="007A52B9" w:rsidRPr="00DD14CF">
        <w:rPr>
          <w:rFonts w:ascii="Times New Roman" w:hAnsi="Times New Roman" w:cs="Times New Roman"/>
          <w:sz w:val="28"/>
          <w:szCs w:val="28"/>
        </w:rPr>
        <w:t>11</w:t>
      </w:r>
    </w:p>
    <w:p w:rsidR="00F4486F" w:rsidRPr="00DD14CF" w:rsidRDefault="00F4486F" w:rsidP="00460464">
      <w:pPr>
        <w:spacing w:after="0" w:line="240" w:lineRule="auto"/>
        <w:rPr>
          <w:rFonts w:ascii="Times New Roman" w:hAnsi="Times New Roman" w:cs="Times New Roman"/>
          <w:sz w:val="28"/>
          <w:szCs w:val="28"/>
        </w:rPr>
      </w:pPr>
      <w:r w:rsidRPr="00DD14CF">
        <w:rPr>
          <w:rFonts w:ascii="Times New Roman" w:hAnsi="Times New Roman" w:cs="Times New Roman"/>
          <w:b/>
          <w:sz w:val="28"/>
          <w:szCs w:val="28"/>
          <w:lang w:val="en-US"/>
        </w:rPr>
        <w:t>II</w:t>
      </w:r>
      <w:r w:rsidRPr="00DD14CF">
        <w:rPr>
          <w:rFonts w:ascii="Times New Roman" w:hAnsi="Times New Roman" w:cs="Times New Roman"/>
          <w:b/>
          <w:sz w:val="28"/>
          <w:szCs w:val="28"/>
        </w:rPr>
        <w:t>. Содержательный раздел программы.</w:t>
      </w:r>
      <w:r w:rsidRPr="00DD14CF">
        <w:rPr>
          <w:rFonts w:ascii="Times New Roman" w:hAnsi="Times New Roman" w:cs="Times New Roman"/>
          <w:b/>
          <w:sz w:val="28"/>
          <w:szCs w:val="28"/>
        </w:rPr>
        <w:br/>
      </w:r>
      <w:r w:rsidRPr="00DD14CF">
        <w:rPr>
          <w:rFonts w:ascii="Times New Roman" w:hAnsi="Times New Roman" w:cs="Times New Roman"/>
          <w:sz w:val="28"/>
          <w:szCs w:val="28"/>
        </w:rPr>
        <w:t xml:space="preserve">     2.1. Образовательная область «Социально-коммуникативное развитие»………………………………………………………………………………….стр.</w:t>
      </w:r>
      <w:r w:rsidR="007A52B9" w:rsidRPr="00DD14CF">
        <w:rPr>
          <w:rFonts w:ascii="Times New Roman" w:hAnsi="Times New Roman" w:cs="Times New Roman"/>
          <w:sz w:val="28"/>
          <w:szCs w:val="28"/>
        </w:rPr>
        <w:t>12</w:t>
      </w:r>
      <w:r w:rsidRPr="00DD14CF">
        <w:rPr>
          <w:rFonts w:ascii="Times New Roman" w:hAnsi="Times New Roman" w:cs="Times New Roman"/>
          <w:sz w:val="28"/>
          <w:szCs w:val="28"/>
        </w:rPr>
        <w:br/>
        <w:t xml:space="preserve">     2.2. Образовательная область «Речевое развитие»……........стр.</w:t>
      </w:r>
      <w:r w:rsidR="007A52B9" w:rsidRPr="00DD14CF">
        <w:rPr>
          <w:rFonts w:ascii="Times New Roman" w:hAnsi="Times New Roman" w:cs="Times New Roman"/>
          <w:sz w:val="28"/>
          <w:szCs w:val="28"/>
        </w:rPr>
        <w:t>28</w:t>
      </w:r>
    </w:p>
    <w:p w:rsidR="00F4486F" w:rsidRPr="00DD14CF" w:rsidRDefault="00F4486F" w:rsidP="00460464">
      <w:pPr>
        <w:spacing w:after="0" w:line="240" w:lineRule="auto"/>
        <w:rPr>
          <w:rFonts w:ascii="Times New Roman" w:hAnsi="Times New Roman" w:cs="Times New Roman"/>
          <w:sz w:val="28"/>
          <w:szCs w:val="28"/>
        </w:rPr>
      </w:pPr>
      <w:r w:rsidRPr="00DD14CF">
        <w:rPr>
          <w:rFonts w:ascii="Times New Roman" w:hAnsi="Times New Roman" w:cs="Times New Roman"/>
          <w:sz w:val="28"/>
          <w:szCs w:val="28"/>
        </w:rPr>
        <w:t xml:space="preserve">     2.3. Образовательная область «Познавательное развитие» стр.</w:t>
      </w:r>
      <w:r w:rsidR="007A52B9" w:rsidRPr="00DD14CF">
        <w:rPr>
          <w:rFonts w:ascii="Times New Roman" w:hAnsi="Times New Roman" w:cs="Times New Roman"/>
          <w:sz w:val="28"/>
          <w:szCs w:val="28"/>
        </w:rPr>
        <w:t>38</w:t>
      </w:r>
      <w:r w:rsidRPr="00DD14CF">
        <w:rPr>
          <w:rFonts w:ascii="Times New Roman" w:hAnsi="Times New Roman" w:cs="Times New Roman"/>
          <w:sz w:val="28"/>
          <w:szCs w:val="28"/>
        </w:rPr>
        <w:br/>
        <w:t xml:space="preserve">     2.4. Образовательная область «Физическое развитие»……..стр</w:t>
      </w:r>
      <w:r w:rsidR="007A52B9" w:rsidRPr="00DD14CF">
        <w:rPr>
          <w:rFonts w:ascii="Times New Roman" w:hAnsi="Times New Roman" w:cs="Times New Roman"/>
          <w:sz w:val="28"/>
          <w:szCs w:val="28"/>
        </w:rPr>
        <w:t>.48</w:t>
      </w:r>
    </w:p>
    <w:p w:rsidR="00F4486F" w:rsidRPr="00DD14CF" w:rsidRDefault="00F4486F" w:rsidP="00460464">
      <w:pPr>
        <w:spacing w:after="0" w:line="240" w:lineRule="auto"/>
        <w:rPr>
          <w:rFonts w:ascii="Times New Roman" w:hAnsi="Times New Roman" w:cs="Times New Roman"/>
          <w:b/>
          <w:sz w:val="28"/>
          <w:szCs w:val="28"/>
        </w:rPr>
      </w:pPr>
      <w:r w:rsidRPr="00DD14CF">
        <w:rPr>
          <w:rFonts w:ascii="Times New Roman" w:hAnsi="Times New Roman" w:cs="Times New Roman"/>
          <w:sz w:val="28"/>
          <w:szCs w:val="28"/>
        </w:rPr>
        <w:t xml:space="preserve">     2.5. Образовательная область «Художественно-эстетическое                       развитие»……………………………………………………………………………………стр.</w:t>
      </w:r>
      <w:r w:rsidR="007A52B9" w:rsidRPr="00DD14CF">
        <w:rPr>
          <w:rFonts w:ascii="Times New Roman" w:hAnsi="Times New Roman" w:cs="Times New Roman"/>
          <w:sz w:val="28"/>
          <w:szCs w:val="28"/>
        </w:rPr>
        <w:t>60</w:t>
      </w:r>
      <w:r w:rsidRPr="00DD14CF">
        <w:rPr>
          <w:rFonts w:ascii="Times New Roman" w:hAnsi="Times New Roman" w:cs="Times New Roman"/>
          <w:sz w:val="28"/>
          <w:szCs w:val="28"/>
        </w:rPr>
        <w:br/>
      </w:r>
      <w:r w:rsidRPr="00DD14CF">
        <w:rPr>
          <w:rFonts w:ascii="Times New Roman" w:hAnsi="Times New Roman" w:cs="Times New Roman"/>
          <w:b/>
          <w:sz w:val="28"/>
          <w:szCs w:val="28"/>
          <w:lang w:val="en-US"/>
        </w:rPr>
        <w:t>III</w:t>
      </w:r>
      <w:r w:rsidRPr="00DD14CF">
        <w:rPr>
          <w:rFonts w:ascii="Times New Roman" w:hAnsi="Times New Roman" w:cs="Times New Roman"/>
          <w:b/>
          <w:sz w:val="28"/>
          <w:szCs w:val="28"/>
        </w:rPr>
        <w:t>. Организационный раздел.</w:t>
      </w:r>
    </w:p>
    <w:p w:rsidR="00F4486F" w:rsidRPr="00DD14CF" w:rsidRDefault="00F4486F" w:rsidP="00460464">
      <w:pPr>
        <w:spacing w:after="0" w:line="240" w:lineRule="auto"/>
        <w:rPr>
          <w:rFonts w:ascii="Times New Roman" w:hAnsi="Times New Roman" w:cs="Times New Roman"/>
          <w:sz w:val="28"/>
          <w:szCs w:val="28"/>
        </w:rPr>
      </w:pPr>
      <w:r w:rsidRPr="00DD14CF">
        <w:rPr>
          <w:rFonts w:ascii="Times New Roman" w:hAnsi="Times New Roman" w:cs="Times New Roman"/>
          <w:sz w:val="28"/>
          <w:szCs w:val="28"/>
        </w:rPr>
        <w:t xml:space="preserve">     3.1.Обеспечение методическими рекомендациями и средствами и средствами обучения и воспитания………………………………………….стр.</w:t>
      </w:r>
      <w:r w:rsidR="007A52B9" w:rsidRPr="00DD14CF">
        <w:rPr>
          <w:rFonts w:ascii="Times New Roman" w:hAnsi="Times New Roman" w:cs="Times New Roman"/>
          <w:sz w:val="28"/>
          <w:szCs w:val="28"/>
        </w:rPr>
        <w:t>65</w:t>
      </w:r>
      <w:r w:rsidRPr="00DD14CF">
        <w:rPr>
          <w:rFonts w:ascii="Times New Roman" w:hAnsi="Times New Roman" w:cs="Times New Roman"/>
          <w:sz w:val="28"/>
          <w:szCs w:val="28"/>
        </w:rPr>
        <w:br/>
        <w:t xml:space="preserve">     3.2. Организация режима пребывания детей в образовательном учреждении………………………………………………………………………………стр.</w:t>
      </w:r>
      <w:r w:rsidR="007A52B9" w:rsidRPr="00DD14CF">
        <w:rPr>
          <w:rFonts w:ascii="Times New Roman" w:hAnsi="Times New Roman" w:cs="Times New Roman"/>
          <w:sz w:val="28"/>
          <w:szCs w:val="28"/>
        </w:rPr>
        <w:t>67</w:t>
      </w:r>
      <w:r w:rsidRPr="00DD14CF">
        <w:rPr>
          <w:rFonts w:ascii="Times New Roman" w:hAnsi="Times New Roman" w:cs="Times New Roman"/>
          <w:sz w:val="28"/>
          <w:szCs w:val="28"/>
        </w:rPr>
        <w:br/>
        <w:t xml:space="preserve">    3.3 Образовательная деятельность…………………………………..……стр.</w:t>
      </w:r>
      <w:r w:rsidR="007A52B9" w:rsidRPr="00DD14CF">
        <w:rPr>
          <w:rFonts w:ascii="Times New Roman" w:hAnsi="Times New Roman" w:cs="Times New Roman"/>
          <w:sz w:val="28"/>
          <w:szCs w:val="28"/>
        </w:rPr>
        <w:t>70</w:t>
      </w:r>
      <w:r w:rsidRPr="00DD14CF">
        <w:rPr>
          <w:rFonts w:ascii="Times New Roman" w:hAnsi="Times New Roman" w:cs="Times New Roman"/>
          <w:sz w:val="28"/>
          <w:szCs w:val="28"/>
        </w:rPr>
        <w:br/>
        <w:t xml:space="preserve">    3.4. Комплексно-тематическое планирование………………………стр.</w:t>
      </w:r>
      <w:r w:rsidR="00225572" w:rsidRPr="00DD14CF">
        <w:rPr>
          <w:rFonts w:ascii="Times New Roman" w:hAnsi="Times New Roman" w:cs="Times New Roman"/>
          <w:sz w:val="28"/>
          <w:szCs w:val="28"/>
        </w:rPr>
        <w:t>72</w:t>
      </w:r>
    </w:p>
    <w:p w:rsidR="00F4486F" w:rsidRPr="00DD14CF" w:rsidRDefault="00F4486F" w:rsidP="00460464">
      <w:pPr>
        <w:spacing w:after="0" w:line="240" w:lineRule="auto"/>
        <w:rPr>
          <w:rFonts w:ascii="Times New Roman" w:hAnsi="Times New Roman" w:cs="Times New Roman"/>
          <w:sz w:val="28"/>
          <w:szCs w:val="28"/>
        </w:rPr>
      </w:pPr>
      <w:r w:rsidRPr="00DD14CF">
        <w:rPr>
          <w:rFonts w:ascii="Times New Roman" w:hAnsi="Times New Roman" w:cs="Times New Roman"/>
          <w:sz w:val="28"/>
          <w:szCs w:val="28"/>
        </w:rPr>
        <w:t xml:space="preserve">    3.5. Региональный компонент. Перспективный план по краеведению………………………………………………………………………………стр.</w:t>
      </w:r>
      <w:r w:rsidR="00225572" w:rsidRPr="00DD14CF">
        <w:rPr>
          <w:rFonts w:ascii="Times New Roman" w:hAnsi="Times New Roman" w:cs="Times New Roman"/>
          <w:sz w:val="28"/>
          <w:szCs w:val="28"/>
        </w:rPr>
        <w:t>131</w:t>
      </w:r>
      <w:r w:rsidRPr="00DD14CF">
        <w:rPr>
          <w:rFonts w:ascii="Times New Roman" w:hAnsi="Times New Roman" w:cs="Times New Roman"/>
          <w:sz w:val="28"/>
          <w:szCs w:val="28"/>
        </w:rPr>
        <w:br/>
        <w:t xml:space="preserve">    3.6. Перспективный план </w:t>
      </w:r>
      <w:r w:rsidR="007A52B9" w:rsidRPr="00DD14CF">
        <w:rPr>
          <w:rFonts w:ascii="Times New Roman" w:hAnsi="Times New Roman" w:cs="Times New Roman"/>
          <w:sz w:val="28"/>
          <w:szCs w:val="28"/>
        </w:rPr>
        <w:t>ра</w:t>
      </w:r>
      <w:r w:rsidR="00225572" w:rsidRPr="00DD14CF">
        <w:rPr>
          <w:rFonts w:ascii="Times New Roman" w:hAnsi="Times New Roman" w:cs="Times New Roman"/>
          <w:sz w:val="28"/>
          <w:szCs w:val="28"/>
        </w:rPr>
        <w:t>боты с родителями……………………стр.132</w:t>
      </w:r>
    </w:p>
    <w:p w:rsidR="00460464" w:rsidRPr="00D75E36" w:rsidRDefault="00460464" w:rsidP="00F4486F">
      <w:pPr>
        <w:rPr>
          <w:rFonts w:ascii="Times New Roman" w:hAnsi="Times New Roman" w:cs="Times New Roman"/>
          <w:b/>
          <w:sz w:val="28"/>
          <w:szCs w:val="28"/>
        </w:rPr>
      </w:pPr>
    </w:p>
    <w:p w:rsidR="00460464" w:rsidRPr="00D75E36" w:rsidRDefault="00460464" w:rsidP="00F4486F">
      <w:pPr>
        <w:rPr>
          <w:rFonts w:ascii="Times New Roman" w:hAnsi="Times New Roman" w:cs="Times New Roman"/>
          <w:b/>
          <w:sz w:val="28"/>
          <w:szCs w:val="28"/>
        </w:rPr>
      </w:pPr>
    </w:p>
    <w:p w:rsidR="00460464" w:rsidRPr="00D75E36" w:rsidRDefault="00460464" w:rsidP="00F4486F">
      <w:pPr>
        <w:rPr>
          <w:rFonts w:ascii="Times New Roman" w:hAnsi="Times New Roman" w:cs="Times New Roman"/>
          <w:b/>
          <w:sz w:val="28"/>
          <w:szCs w:val="28"/>
        </w:rPr>
      </w:pPr>
    </w:p>
    <w:p w:rsidR="00460464" w:rsidRPr="00D75E36" w:rsidRDefault="00460464" w:rsidP="00F4486F">
      <w:pPr>
        <w:rPr>
          <w:rFonts w:ascii="Times New Roman" w:hAnsi="Times New Roman" w:cs="Times New Roman"/>
          <w:b/>
          <w:sz w:val="28"/>
          <w:szCs w:val="28"/>
        </w:rPr>
      </w:pPr>
    </w:p>
    <w:p w:rsidR="00460464" w:rsidRPr="00D75E36" w:rsidRDefault="00460464" w:rsidP="00F4486F">
      <w:pPr>
        <w:rPr>
          <w:rFonts w:ascii="Times New Roman" w:hAnsi="Times New Roman" w:cs="Times New Roman"/>
          <w:b/>
          <w:sz w:val="28"/>
          <w:szCs w:val="28"/>
        </w:rPr>
      </w:pPr>
    </w:p>
    <w:p w:rsidR="00F4486F" w:rsidRPr="00DD14CF" w:rsidRDefault="00F4486F" w:rsidP="00F4486F">
      <w:pPr>
        <w:rPr>
          <w:rFonts w:ascii="Times New Roman" w:hAnsi="Times New Roman" w:cs="Times New Roman"/>
          <w:b/>
          <w:sz w:val="28"/>
          <w:szCs w:val="28"/>
        </w:rPr>
      </w:pPr>
      <w:r w:rsidRPr="00DD14CF">
        <w:rPr>
          <w:rFonts w:ascii="Times New Roman" w:hAnsi="Times New Roman" w:cs="Times New Roman"/>
          <w:b/>
          <w:sz w:val="28"/>
          <w:szCs w:val="28"/>
          <w:lang w:val="en-US"/>
        </w:rPr>
        <w:t>I</w:t>
      </w:r>
      <w:r w:rsidR="007A52B9" w:rsidRPr="00DD14CF">
        <w:rPr>
          <w:rFonts w:ascii="Times New Roman" w:hAnsi="Times New Roman" w:cs="Times New Roman"/>
          <w:b/>
          <w:sz w:val="28"/>
          <w:szCs w:val="28"/>
        </w:rPr>
        <w:t>.ЦЕЛЕВОЙ</w:t>
      </w:r>
      <w:r w:rsidRPr="00DD14CF">
        <w:rPr>
          <w:rFonts w:ascii="Times New Roman" w:hAnsi="Times New Roman" w:cs="Times New Roman"/>
          <w:b/>
          <w:sz w:val="28"/>
          <w:szCs w:val="28"/>
        </w:rPr>
        <w:t xml:space="preserve"> РАЗДЕЛ ОБРАЗОВАТЕЛЬНОЙ ПРОГРАММЫ.</w:t>
      </w:r>
    </w:p>
    <w:p w:rsidR="00F4486F" w:rsidRPr="00DD14CF" w:rsidRDefault="00F4486F" w:rsidP="00F4486F">
      <w:pPr>
        <w:rPr>
          <w:rFonts w:ascii="Times New Roman" w:hAnsi="Times New Roman" w:cs="Times New Roman"/>
          <w:b/>
          <w:sz w:val="28"/>
          <w:szCs w:val="28"/>
        </w:rPr>
      </w:pPr>
      <w:r w:rsidRPr="00DD14CF">
        <w:rPr>
          <w:rFonts w:ascii="Times New Roman" w:hAnsi="Times New Roman" w:cs="Times New Roman"/>
          <w:b/>
          <w:sz w:val="28"/>
          <w:szCs w:val="28"/>
        </w:rPr>
        <w:t>1.1. Пояснительная записка.</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 xml:space="preserve">     Основная общеобразовательная программа муниципального бюджетного дошкольного образовательного учреждения детский сад «Детский сад №255» общеразвивающего вида г. Барнаула (МБДОУ «Детский сад №255») разработана </w:t>
      </w:r>
      <w:r w:rsidRPr="00DD14CF">
        <w:rPr>
          <w:rFonts w:ascii="Times New Roman" w:hAnsi="Times New Roman" w:cs="Times New Roman"/>
          <w:sz w:val="28"/>
          <w:szCs w:val="28"/>
        </w:rPr>
        <w:lastRenderedPageBreak/>
        <w:t>в соответствии с федеральным государственным образовательным стандартом дошкольного образования к структуре основной общеобразовательной программы дошкольного образования (Приказ №1155 от 17 октября 2013 года «Об утверждении федерального государственного образовательного стандарта дошкольного образования» )</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 xml:space="preserve">   Программа построена на основе общеобразовательной программы дошкольного образования « От рождения до школы», авторы Веракса Н. Е., Комарова Т. С., Васильева М. А.</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 xml:space="preserve">    Программа состоит из двух частей: обязательной части и части, формируемой участниками образовательных отношений. В соответствий с законом Российской Федерации «Об образовании» объём образовательной части Программы составляет не менее 60% времени необходимого для реализации. Соответственно, объём п части, формируемой участниками образовательного процесса составляет не более 40 % общего объема Программы.</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 xml:space="preserve">   Общеобразовательная программа обеспечивает разностороннее развитие детей в возрасте от2 до 7 лет с учетом их возрастных и индивидуальных особенностей по основным направлениям – физическому, социально-личностному, познавательно- речевому и художественно – эстетическому. Программа обеспечивает воспитанниками готовности к школе.</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 xml:space="preserve">   Программа построена на позициях гуманно – личностного отношения к ребенку и направленна на его всестороннее развитие, формирование общечеловеческих ценностей, а также способностей и компетенций.</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Срок реализации программы 5 лет.</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Основная общеобразовательная программа МБДОУ «Детский сад № 255» разработана в соответствие с:</w:t>
      </w:r>
    </w:p>
    <w:p w:rsidR="00F4486F" w:rsidRPr="00DD14CF" w:rsidRDefault="00F4486F" w:rsidP="00A509D7">
      <w:pPr>
        <w:pStyle w:val="ae"/>
        <w:numPr>
          <w:ilvl w:val="0"/>
          <w:numId w:val="35"/>
        </w:numPr>
        <w:rPr>
          <w:rFonts w:ascii="Times New Roman" w:hAnsi="Times New Roman" w:cs="Times New Roman"/>
          <w:sz w:val="28"/>
          <w:szCs w:val="28"/>
        </w:rPr>
      </w:pPr>
      <w:r w:rsidRPr="00DD14CF">
        <w:rPr>
          <w:rFonts w:ascii="Times New Roman" w:hAnsi="Times New Roman" w:cs="Times New Roman"/>
          <w:sz w:val="28"/>
          <w:szCs w:val="28"/>
        </w:rPr>
        <w:t>«Законом об образовании  РФ» (Принят 29 декабря3012 г. №273-ФЗ);</w:t>
      </w:r>
    </w:p>
    <w:p w:rsidR="00F4486F" w:rsidRPr="00DD14CF" w:rsidRDefault="00F4486F" w:rsidP="00A509D7">
      <w:pPr>
        <w:pStyle w:val="ae"/>
        <w:numPr>
          <w:ilvl w:val="0"/>
          <w:numId w:val="35"/>
        </w:numPr>
        <w:rPr>
          <w:rFonts w:ascii="Times New Roman" w:hAnsi="Times New Roman" w:cs="Times New Roman"/>
          <w:sz w:val="28"/>
          <w:szCs w:val="28"/>
        </w:rPr>
      </w:pPr>
      <w:r w:rsidRPr="00DD14CF">
        <w:rPr>
          <w:rFonts w:ascii="Times New Roman" w:hAnsi="Times New Roman" w:cs="Times New Roman"/>
          <w:sz w:val="28"/>
          <w:szCs w:val="28"/>
        </w:rPr>
        <w:t>Конвенцией ООН о правах ребенка 1989</w:t>
      </w:r>
    </w:p>
    <w:p w:rsidR="00F4486F" w:rsidRPr="00DD14CF" w:rsidRDefault="00F4486F" w:rsidP="00A509D7">
      <w:pPr>
        <w:pStyle w:val="ae"/>
        <w:numPr>
          <w:ilvl w:val="0"/>
          <w:numId w:val="35"/>
        </w:numPr>
        <w:rPr>
          <w:rFonts w:ascii="Times New Roman" w:hAnsi="Times New Roman" w:cs="Times New Roman"/>
          <w:sz w:val="28"/>
          <w:szCs w:val="28"/>
        </w:rPr>
      </w:pPr>
      <w:r w:rsidRPr="00DD14CF">
        <w:rPr>
          <w:rFonts w:ascii="Times New Roman" w:hAnsi="Times New Roman" w:cs="Times New Roman"/>
          <w:sz w:val="28"/>
          <w:szCs w:val="28"/>
        </w:rPr>
        <w:t>Приказ Министерства образования и науки Российской Федерации от 17октября 2013г. №1155 г. Москвы « Об утверждении федерального государственного стандарта дошкольного образования».</w:t>
      </w:r>
    </w:p>
    <w:p w:rsidR="00F4486F" w:rsidRPr="00DD14CF" w:rsidRDefault="00F4486F" w:rsidP="00A509D7">
      <w:pPr>
        <w:pStyle w:val="ae"/>
        <w:numPr>
          <w:ilvl w:val="0"/>
          <w:numId w:val="35"/>
        </w:numPr>
        <w:rPr>
          <w:rFonts w:ascii="Times New Roman" w:hAnsi="Times New Roman" w:cs="Times New Roman"/>
          <w:sz w:val="28"/>
          <w:szCs w:val="28"/>
        </w:rPr>
      </w:pPr>
      <w:r w:rsidRPr="00DD14CF">
        <w:rPr>
          <w:rFonts w:ascii="Times New Roman" w:hAnsi="Times New Roman" w:cs="Times New Roman"/>
          <w:sz w:val="28"/>
          <w:szCs w:val="28"/>
        </w:rPr>
        <w:t>Декларацией прав ребенка 1959г.</w:t>
      </w:r>
    </w:p>
    <w:p w:rsidR="00F4486F" w:rsidRPr="00DD14CF" w:rsidRDefault="00F4486F" w:rsidP="00A509D7">
      <w:pPr>
        <w:pStyle w:val="ae"/>
        <w:numPr>
          <w:ilvl w:val="0"/>
          <w:numId w:val="35"/>
        </w:numPr>
        <w:rPr>
          <w:rFonts w:ascii="Times New Roman" w:hAnsi="Times New Roman" w:cs="Times New Roman"/>
          <w:sz w:val="28"/>
          <w:szCs w:val="28"/>
        </w:rPr>
      </w:pPr>
      <w:r w:rsidRPr="00DD14CF">
        <w:rPr>
          <w:rFonts w:ascii="Times New Roman" w:hAnsi="Times New Roman" w:cs="Times New Roman"/>
          <w:sz w:val="28"/>
          <w:szCs w:val="28"/>
        </w:rPr>
        <w:t>Уставом ДОУ от 15.01.2014г.</w:t>
      </w:r>
    </w:p>
    <w:p w:rsidR="00F4486F" w:rsidRPr="00DD14CF" w:rsidRDefault="00F4486F" w:rsidP="00A509D7">
      <w:pPr>
        <w:pStyle w:val="ae"/>
        <w:numPr>
          <w:ilvl w:val="0"/>
          <w:numId w:val="35"/>
        </w:numPr>
        <w:rPr>
          <w:rFonts w:ascii="Times New Roman" w:hAnsi="Times New Roman" w:cs="Times New Roman"/>
          <w:sz w:val="28"/>
          <w:szCs w:val="28"/>
        </w:rPr>
      </w:pPr>
      <w:r w:rsidRPr="00DD14CF">
        <w:rPr>
          <w:rFonts w:ascii="Times New Roman" w:hAnsi="Times New Roman" w:cs="Times New Roman"/>
          <w:sz w:val="28"/>
          <w:szCs w:val="28"/>
        </w:rPr>
        <w:t>Санитарно-эпидемиологическими требованиями к устройству, содержанию и организации режима работы дошкольных организациях ( Постановление от15 мая 2013г.№26 г. Москвы «Об утверждении СанПин 2.4.1.3049-13»</w:t>
      </w:r>
    </w:p>
    <w:p w:rsidR="00F4486F" w:rsidRPr="00DD14CF" w:rsidRDefault="00F4486F" w:rsidP="00F4486F">
      <w:pPr>
        <w:ind w:left="360"/>
        <w:rPr>
          <w:rFonts w:ascii="Times New Roman" w:hAnsi="Times New Roman" w:cs="Times New Roman"/>
          <w:sz w:val="28"/>
          <w:szCs w:val="28"/>
        </w:rPr>
      </w:pPr>
    </w:p>
    <w:p w:rsidR="007A52B9" w:rsidRPr="00DD14CF" w:rsidRDefault="00F4486F" w:rsidP="007A52B9">
      <w:pPr>
        <w:ind w:left="360"/>
        <w:rPr>
          <w:rFonts w:ascii="Times New Roman" w:hAnsi="Times New Roman" w:cs="Times New Roman"/>
          <w:b/>
          <w:sz w:val="28"/>
          <w:szCs w:val="28"/>
        </w:rPr>
      </w:pPr>
      <w:r w:rsidRPr="00DD14CF">
        <w:rPr>
          <w:rFonts w:ascii="Times New Roman" w:hAnsi="Times New Roman" w:cs="Times New Roman"/>
          <w:b/>
          <w:sz w:val="28"/>
          <w:szCs w:val="28"/>
        </w:rPr>
        <w:t xml:space="preserve">       1.2. ЦЕЛИ ЗАДАЧИ РЕАЛИЗАЦИИ ПРОГРАММЫ.</w:t>
      </w:r>
    </w:p>
    <w:p w:rsidR="00F4486F" w:rsidRPr="00DD14CF" w:rsidRDefault="00F4486F" w:rsidP="00460464">
      <w:pPr>
        <w:ind w:left="360" w:firstLine="348"/>
        <w:rPr>
          <w:rFonts w:ascii="Times New Roman" w:hAnsi="Times New Roman" w:cs="Times New Roman"/>
          <w:sz w:val="28"/>
          <w:szCs w:val="28"/>
        </w:rPr>
      </w:pPr>
      <w:r w:rsidRPr="00DD14CF">
        <w:rPr>
          <w:rFonts w:ascii="Times New Roman" w:hAnsi="Times New Roman" w:cs="Times New Roman"/>
          <w:sz w:val="28"/>
          <w:szCs w:val="28"/>
        </w:rPr>
        <w:t>Цель программы: позитивная социализация и всестороннее развитие ребенка раннего и дошкольного возраста в адекватных, его возрасту детских видах деятельности.</w:t>
      </w:r>
    </w:p>
    <w:p w:rsidR="00F4486F" w:rsidRPr="00DD14CF" w:rsidRDefault="00F4486F" w:rsidP="00460464">
      <w:pPr>
        <w:ind w:left="360" w:firstLine="348"/>
        <w:rPr>
          <w:rFonts w:ascii="Times New Roman" w:hAnsi="Times New Roman" w:cs="Times New Roman"/>
          <w:sz w:val="28"/>
          <w:szCs w:val="28"/>
        </w:rPr>
      </w:pPr>
      <w:r w:rsidRPr="00DD14CF">
        <w:rPr>
          <w:rFonts w:ascii="Times New Roman" w:hAnsi="Times New Roman" w:cs="Times New Roman"/>
          <w:sz w:val="28"/>
          <w:szCs w:val="28"/>
        </w:rPr>
        <w:t>Задачи:</w:t>
      </w:r>
    </w:p>
    <w:p w:rsidR="00F4486F" w:rsidRPr="00DD14CF" w:rsidRDefault="00F4486F" w:rsidP="00F4486F">
      <w:pPr>
        <w:ind w:left="360"/>
        <w:rPr>
          <w:rFonts w:ascii="Times New Roman" w:hAnsi="Times New Roman" w:cs="Times New Roman"/>
          <w:sz w:val="28"/>
          <w:szCs w:val="28"/>
        </w:rPr>
      </w:pPr>
      <w:r w:rsidRPr="00DD14CF">
        <w:rPr>
          <w:rFonts w:ascii="Times New Roman" w:hAnsi="Times New Roman" w:cs="Times New Roman"/>
          <w:sz w:val="28"/>
          <w:szCs w:val="28"/>
        </w:rPr>
        <w:t>1.охрана и укрепление физического и психического здоровья детей, в том числе их эмоционального благополучия;</w:t>
      </w:r>
    </w:p>
    <w:p w:rsidR="00F4486F" w:rsidRPr="00DD14CF" w:rsidRDefault="00F4486F" w:rsidP="00F4486F">
      <w:pPr>
        <w:ind w:left="360"/>
        <w:rPr>
          <w:rFonts w:ascii="Times New Roman" w:hAnsi="Times New Roman" w:cs="Times New Roman"/>
          <w:sz w:val="28"/>
          <w:szCs w:val="28"/>
        </w:rPr>
      </w:pPr>
      <w:r w:rsidRPr="00DD14CF">
        <w:rPr>
          <w:rFonts w:ascii="Times New Roman" w:hAnsi="Times New Roman" w:cs="Times New Roman"/>
          <w:sz w:val="28"/>
          <w:szCs w:val="28"/>
        </w:rPr>
        <w:t>2.обеспичение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F4486F" w:rsidRPr="00DD14CF" w:rsidRDefault="00F4486F" w:rsidP="00F4486F">
      <w:pPr>
        <w:ind w:left="360"/>
        <w:rPr>
          <w:rFonts w:ascii="Times New Roman" w:hAnsi="Times New Roman" w:cs="Times New Roman"/>
          <w:sz w:val="28"/>
          <w:szCs w:val="28"/>
        </w:rPr>
      </w:pPr>
      <w:r w:rsidRPr="00DD14CF">
        <w:rPr>
          <w:rFonts w:ascii="Times New Roman" w:hAnsi="Times New Roman" w:cs="Times New Roman"/>
          <w:sz w:val="28"/>
          <w:szCs w:val="28"/>
        </w:rPr>
        <w:t>3.обеспичение преемственности целей, задачи и содержания образования, реализуемых в рамках образовательных программ различных уровней (далее преемственность основных образовательных программ дошкольного и начального общего образования);</w:t>
      </w:r>
    </w:p>
    <w:p w:rsidR="00F4486F" w:rsidRPr="00DD14CF" w:rsidRDefault="00F4486F" w:rsidP="00F4486F">
      <w:pPr>
        <w:ind w:left="360"/>
        <w:rPr>
          <w:rFonts w:ascii="Times New Roman" w:hAnsi="Times New Roman" w:cs="Times New Roman"/>
          <w:sz w:val="28"/>
          <w:szCs w:val="28"/>
        </w:rPr>
      </w:pPr>
      <w:r w:rsidRPr="00DD14CF">
        <w:rPr>
          <w:rFonts w:ascii="Times New Roman" w:hAnsi="Times New Roman" w:cs="Times New Roman"/>
          <w:sz w:val="28"/>
          <w:szCs w:val="28"/>
        </w:rPr>
        <w:t>4.создание благоприятных условии развития детей в соответствие с их возрастами и индивидуальными особенностями и склонностями, развития особенностей и творческого потенциала каждого ребенка как субъекта отношений с самим собой, другими детьми взрослыми и миром;</w:t>
      </w:r>
    </w:p>
    <w:p w:rsidR="00F4486F" w:rsidRPr="00DD14CF" w:rsidRDefault="00F4486F" w:rsidP="00F4486F">
      <w:pPr>
        <w:ind w:left="360"/>
        <w:rPr>
          <w:rFonts w:ascii="Times New Roman" w:hAnsi="Times New Roman" w:cs="Times New Roman"/>
          <w:sz w:val="28"/>
          <w:szCs w:val="28"/>
        </w:rPr>
      </w:pPr>
      <w:r w:rsidRPr="00DD14CF">
        <w:rPr>
          <w:rFonts w:ascii="Times New Roman" w:hAnsi="Times New Roman" w:cs="Times New Roman"/>
          <w:sz w:val="28"/>
          <w:szCs w:val="28"/>
        </w:rPr>
        <w:t>5.объединение обучения и воспитания в целостный образовательный процесс на основе духовно- нравственного и социокультурных ценностей и принятых в обществе правил и норм, поведения, в интересах человека, семьи, общества;</w:t>
      </w:r>
    </w:p>
    <w:p w:rsidR="00F4486F" w:rsidRPr="00DD14CF" w:rsidRDefault="00F4486F" w:rsidP="00F4486F">
      <w:pPr>
        <w:ind w:left="360"/>
        <w:rPr>
          <w:rFonts w:ascii="Times New Roman" w:hAnsi="Times New Roman" w:cs="Times New Roman"/>
          <w:sz w:val="28"/>
          <w:szCs w:val="28"/>
        </w:rPr>
      </w:pPr>
      <w:r w:rsidRPr="00DD14CF">
        <w:rPr>
          <w:rFonts w:ascii="Times New Roman" w:hAnsi="Times New Roman" w:cs="Times New Roman"/>
          <w:sz w:val="28"/>
          <w:szCs w:val="28"/>
        </w:rPr>
        <w:t>6.формирование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F4486F" w:rsidRPr="00DD14CF" w:rsidRDefault="00F4486F" w:rsidP="00F4486F">
      <w:pPr>
        <w:ind w:left="360"/>
        <w:rPr>
          <w:rFonts w:ascii="Times New Roman" w:hAnsi="Times New Roman" w:cs="Times New Roman"/>
          <w:sz w:val="28"/>
          <w:szCs w:val="28"/>
        </w:rPr>
      </w:pPr>
      <w:r w:rsidRPr="00DD14CF">
        <w:rPr>
          <w:rFonts w:ascii="Times New Roman" w:hAnsi="Times New Roman" w:cs="Times New Roman"/>
          <w:sz w:val="28"/>
          <w:szCs w:val="28"/>
        </w:rPr>
        <w:t>7.обеспичение вариативности и разнообразия содержания Программы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F4486F" w:rsidRPr="00DD14CF" w:rsidRDefault="00F4486F" w:rsidP="00F4486F">
      <w:pPr>
        <w:ind w:left="360"/>
        <w:rPr>
          <w:rFonts w:ascii="Times New Roman" w:hAnsi="Times New Roman" w:cs="Times New Roman"/>
          <w:sz w:val="28"/>
          <w:szCs w:val="28"/>
        </w:rPr>
      </w:pPr>
      <w:r w:rsidRPr="00DD14CF">
        <w:rPr>
          <w:rFonts w:ascii="Times New Roman" w:hAnsi="Times New Roman" w:cs="Times New Roman"/>
          <w:sz w:val="28"/>
          <w:szCs w:val="28"/>
        </w:rPr>
        <w:t>8.формирования социокультурной среды  соответствующей возрастным, индивидуальным психическим и физиологическим особенностям детей;</w:t>
      </w:r>
    </w:p>
    <w:p w:rsidR="00F4486F" w:rsidRPr="00DD14CF" w:rsidRDefault="00F4486F" w:rsidP="00F4486F">
      <w:pPr>
        <w:ind w:left="360"/>
        <w:rPr>
          <w:rFonts w:ascii="Times New Roman" w:hAnsi="Times New Roman" w:cs="Times New Roman"/>
          <w:sz w:val="28"/>
          <w:szCs w:val="28"/>
        </w:rPr>
      </w:pPr>
      <w:r w:rsidRPr="00DD14CF">
        <w:rPr>
          <w:rFonts w:ascii="Times New Roman" w:hAnsi="Times New Roman" w:cs="Times New Roman"/>
          <w:sz w:val="28"/>
          <w:szCs w:val="28"/>
        </w:rPr>
        <w:lastRenderedPageBreak/>
        <w:t>9.обеспичение психолого- педагогической поддержки семьи и повышение компетенции родителей (законных представителей) в вопросах развития и образования, охраны и укрепление здоровья детей;</w:t>
      </w:r>
    </w:p>
    <w:p w:rsidR="00F4486F" w:rsidRPr="00DD14CF" w:rsidRDefault="00F4486F" w:rsidP="00460464">
      <w:pPr>
        <w:ind w:left="360" w:firstLine="348"/>
        <w:rPr>
          <w:rFonts w:ascii="Times New Roman" w:hAnsi="Times New Roman" w:cs="Times New Roman"/>
          <w:sz w:val="28"/>
          <w:szCs w:val="28"/>
        </w:rPr>
      </w:pPr>
      <w:r w:rsidRPr="00DD14CF">
        <w:rPr>
          <w:rFonts w:ascii="Times New Roman" w:hAnsi="Times New Roman" w:cs="Times New Roman"/>
          <w:sz w:val="28"/>
          <w:szCs w:val="28"/>
        </w:rPr>
        <w:t>ОСНСВНЫЕ ЗАДАЧИ ОБРАЗОВАТЕЛЬНЫХ ОБЛАСТЕЙ:</w:t>
      </w:r>
    </w:p>
    <w:p w:rsidR="00F4486F" w:rsidRPr="00DD14CF" w:rsidRDefault="00F4486F" w:rsidP="00F4486F">
      <w:pPr>
        <w:ind w:left="360"/>
        <w:rPr>
          <w:rFonts w:ascii="Times New Roman" w:hAnsi="Times New Roman" w:cs="Times New Roman"/>
          <w:sz w:val="28"/>
          <w:szCs w:val="28"/>
        </w:rPr>
      </w:pPr>
      <w:r w:rsidRPr="00DD14CF">
        <w:rPr>
          <w:rFonts w:ascii="Times New Roman" w:hAnsi="Times New Roman" w:cs="Times New Roman"/>
          <w:sz w:val="28"/>
          <w:szCs w:val="28"/>
        </w:rPr>
        <w:t>Социально коммуникативное развитие</w:t>
      </w:r>
    </w:p>
    <w:p w:rsidR="00F4486F" w:rsidRPr="00DD14CF" w:rsidRDefault="00F4486F" w:rsidP="00A509D7">
      <w:pPr>
        <w:pStyle w:val="ae"/>
        <w:numPr>
          <w:ilvl w:val="0"/>
          <w:numId w:val="36"/>
        </w:numPr>
        <w:rPr>
          <w:rFonts w:ascii="Times New Roman" w:hAnsi="Times New Roman" w:cs="Times New Roman"/>
          <w:sz w:val="28"/>
          <w:szCs w:val="28"/>
        </w:rPr>
      </w:pPr>
      <w:r w:rsidRPr="00DD14CF">
        <w:rPr>
          <w:rFonts w:ascii="Times New Roman" w:hAnsi="Times New Roman" w:cs="Times New Roman"/>
          <w:sz w:val="28"/>
          <w:szCs w:val="28"/>
        </w:rPr>
        <w:t>Присвоение норм и ценностей, принятых в обществе, включая моральные и нравственные ценности.</w:t>
      </w:r>
    </w:p>
    <w:p w:rsidR="00F4486F" w:rsidRPr="00DD14CF" w:rsidRDefault="00F4486F" w:rsidP="00A509D7">
      <w:pPr>
        <w:pStyle w:val="ae"/>
        <w:numPr>
          <w:ilvl w:val="0"/>
          <w:numId w:val="36"/>
        </w:numPr>
        <w:rPr>
          <w:rFonts w:ascii="Times New Roman" w:hAnsi="Times New Roman" w:cs="Times New Roman"/>
          <w:sz w:val="28"/>
          <w:szCs w:val="28"/>
        </w:rPr>
      </w:pPr>
      <w:r w:rsidRPr="00DD14CF">
        <w:rPr>
          <w:rFonts w:ascii="Times New Roman" w:hAnsi="Times New Roman" w:cs="Times New Roman"/>
          <w:sz w:val="28"/>
          <w:szCs w:val="28"/>
        </w:rPr>
        <w:t>Развитие общения и взаимодействия ребенка со взрослыми и сверстниками.</w:t>
      </w:r>
    </w:p>
    <w:p w:rsidR="00F4486F" w:rsidRPr="00DD14CF" w:rsidRDefault="00F4486F" w:rsidP="00A509D7">
      <w:pPr>
        <w:pStyle w:val="ae"/>
        <w:numPr>
          <w:ilvl w:val="0"/>
          <w:numId w:val="36"/>
        </w:numPr>
        <w:rPr>
          <w:rFonts w:ascii="Times New Roman" w:hAnsi="Times New Roman" w:cs="Times New Roman"/>
          <w:sz w:val="28"/>
          <w:szCs w:val="28"/>
        </w:rPr>
      </w:pPr>
      <w:r w:rsidRPr="00DD14CF">
        <w:rPr>
          <w:rFonts w:ascii="Times New Roman" w:hAnsi="Times New Roman" w:cs="Times New Roman"/>
          <w:sz w:val="28"/>
          <w:szCs w:val="28"/>
        </w:rPr>
        <w:t>Становление самостоятельности, целенаправленности и саморегуляции собственных действий.</w:t>
      </w:r>
    </w:p>
    <w:p w:rsidR="00F4486F" w:rsidRPr="00DD14CF" w:rsidRDefault="00F4486F" w:rsidP="00A509D7">
      <w:pPr>
        <w:pStyle w:val="ae"/>
        <w:numPr>
          <w:ilvl w:val="0"/>
          <w:numId w:val="36"/>
        </w:numPr>
        <w:rPr>
          <w:rFonts w:ascii="Times New Roman" w:hAnsi="Times New Roman" w:cs="Times New Roman"/>
          <w:sz w:val="28"/>
          <w:szCs w:val="28"/>
        </w:rPr>
      </w:pPr>
      <w:r w:rsidRPr="00DD14CF">
        <w:rPr>
          <w:rFonts w:ascii="Times New Roman" w:hAnsi="Times New Roman" w:cs="Times New Roman"/>
          <w:sz w:val="28"/>
          <w:szCs w:val="28"/>
        </w:rPr>
        <w:t>Развитие социального и эмоционального интеллекта, эмоциональной  отзывчивости, сопереживания.</w:t>
      </w:r>
    </w:p>
    <w:p w:rsidR="00F4486F" w:rsidRPr="00DD14CF" w:rsidRDefault="00F4486F" w:rsidP="00A509D7">
      <w:pPr>
        <w:pStyle w:val="ae"/>
        <w:numPr>
          <w:ilvl w:val="0"/>
          <w:numId w:val="36"/>
        </w:numPr>
        <w:rPr>
          <w:rFonts w:ascii="Times New Roman" w:hAnsi="Times New Roman" w:cs="Times New Roman"/>
          <w:sz w:val="28"/>
          <w:szCs w:val="28"/>
        </w:rPr>
      </w:pPr>
      <w:r w:rsidRPr="00DD14CF">
        <w:rPr>
          <w:rFonts w:ascii="Times New Roman" w:hAnsi="Times New Roman" w:cs="Times New Roman"/>
          <w:sz w:val="28"/>
          <w:szCs w:val="28"/>
        </w:rPr>
        <w:t>Формирование готовности к совместной деятельности.</w:t>
      </w:r>
    </w:p>
    <w:p w:rsidR="00F4486F" w:rsidRPr="00DD14CF" w:rsidRDefault="00F4486F" w:rsidP="00A509D7">
      <w:pPr>
        <w:pStyle w:val="ae"/>
        <w:numPr>
          <w:ilvl w:val="0"/>
          <w:numId w:val="36"/>
        </w:numPr>
        <w:rPr>
          <w:rFonts w:ascii="Times New Roman" w:hAnsi="Times New Roman" w:cs="Times New Roman"/>
          <w:sz w:val="28"/>
          <w:szCs w:val="28"/>
        </w:rPr>
      </w:pPr>
      <w:r w:rsidRPr="00DD14CF">
        <w:rPr>
          <w:rFonts w:ascii="Times New Roman" w:hAnsi="Times New Roman" w:cs="Times New Roman"/>
          <w:sz w:val="28"/>
          <w:szCs w:val="28"/>
        </w:rPr>
        <w:t>Формирование уважительного отношения и чувства принадлежности, к своей семье и сообществу детей и взрослых в организации.</w:t>
      </w:r>
    </w:p>
    <w:p w:rsidR="00F4486F" w:rsidRPr="00DD14CF" w:rsidRDefault="00F4486F" w:rsidP="00A509D7">
      <w:pPr>
        <w:pStyle w:val="ae"/>
        <w:numPr>
          <w:ilvl w:val="0"/>
          <w:numId w:val="36"/>
        </w:numPr>
        <w:rPr>
          <w:rFonts w:ascii="Times New Roman" w:hAnsi="Times New Roman" w:cs="Times New Roman"/>
          <w:sz w:val="28"/>
          <w:szCs w:val="28"/>
        </w:rPr>
      </w:pPr>
      <w:r w:rsidRPr="00DD14CF">
        <w:rPr>
          <w:rFonts w:ascii="Times New Roman" w:hAnsi="Times New Roman" w:cs="Times New Roman"/>
          <w:sz w:val="28"/>
          <w:szCs w:val="28"/>
        </w:rPr>
        <w:t xml:space="preserve"> Формирование позитивных установок к различным видам труда и творчества.</w:t>
      </w:r>
    </w:p>
    <w:p w:rsidR="00F4486F" w:rsidRPr="00DD14CF" w:rsidRDefault="00F4486F" w:rsidP="00A509D7">
      <w:pPr>
        <w:pStyle w:val="ae"/>
        <w:numPr>
          <w:ilvl w:val="0"/>
          <w:numId w:val="36"/>
        </w:numPr>
        <w:rPr>
          <w:rFonts w:ascii="Times New Roman" w:hAnsi="Times New Roman" w:cs="Times New Roman"/>
          <w:sz w:val="28"/>
          <w:szCs w:val="28"/>
        </w:rPr>
      </w:pPr>
      <w:r w:rsidRPr="00DD14CF">
        <w:rPr>
          <w:rFonts w:ascii="Times New Roman" w:hAnsi="Times New Roman" w:cs="Times New Roman"/>
          <w:sz w:val="28"/>
          <w:szCs w:val="28"/>
        </w:rPr>
        <w:t>Формирование основ безопасности в быту, социуме, природе.             Познавательное развитие.</w:t>
      </w:r>
    </w:p>
    <w:p w:rsidR="00F4486F" w:rsidRPr="00DD14CF" w:rsidRDefault="00F4486F" w:rsidP="00F4486F">
      <w:pPr>
        <w:pStyle w:val="ae"/>
        <w:rPr>
          <w:rFonts w:ascii="Times New Roman" w:hAnsi="Times New Roman" w:cs="Times New Roman"/>
          <w:sz w:val="28"/>
          <w:szCs w:val="28"/>
        </w:rPr>
      </w:pPr>
      <w:r w:rsidRPr="00DD14CF">
        <w:rPr>
          <w:rFonts w:ascii="Times New Roman" w:hAnsi="Times New Roman" w:cs="Times New Roman"/>
          <w:sz w:val="28"/>
          <w:szCs w:val="28"/>
        </w:rPr>
        <w:t>1.развитие интересов детей, любознательности и познавательной мотивации.</w:t>
      </w:r>
    </w:p>
    <w:p w:rsidR="00F4486F" w:rsidRPr="00DD14CF" w:rsidRDefault="00F4486F" w:rsidP="00F4486F">
      <w:pPr>
        <w:pStyle w:val="ae"/>
        <w:rPr>
          <w:rFonts w:ascii="Times New Roman" w:hAnsi="Times New Roman" w:cs="Times New Roman"/>
          <w:sz w:val="28"/>
          <w:szCs w:val="28"/>
        </w:rPr>
      </w:pPr>
      <w:r w:rsidRPr="00DD14CF">
        <w:rPr>
          <w:rFonts w:ascii="Times New Roman" w:hAnsi="Times New Roman" w:cs="Times New Roman"/>
          <w:sz w:val="28"/>
          <w:szCs w:val="28"/>
        </w:rPr>
        <w:t>2.формирование познавательных действии, становление сознания.</w:t>
      </w:r>
    </w:p>
    <w:p w:rsidR="00F4486F" w:rsidRPr="00DD14CF" w:rsidRDefault="00F4486F" w:rsidP="00F4486F">
      <w:pPr>
        <w:pStyle w:val="ae"/>
        <w:rPr>
          <w:rFonts w:ascii="Times New Roman" w:hAnsi="Times New Roman" w:cs="Times New Roman"/>
          <w:sz w:val="28"/>
          <w:szCs w:val="28"/>
        </w:rPr>
      </w:pPr>
      <w:r w:rsidRPr="00DD14CF">
        <w:rPr>
          <w:rFonts w:ascii="Times New Roman" w:hAnsi="Times New Roman" w:cs="Times New Roman"/>
          <w:sz w:val="28"/>
          <w:szCs w:val="28"/>
        </w:rPr>
        <w:t>3.развитие воображение и творческой активности.</w:t>
      </w:r>
    </w:p>
    <w:p w:rsidR="00F4486F" w:rsidRPr="00DD14CF" w:rsidRDefault="00F4486F" w:rsidP="00F4486F">
      <w:pPr>
        <w:pStyle w:val="ae"/>
        <w:rPr>
          <w:rFonts w:ascii="Times New Roman" w:hAnsi="Times New Roman" w:cs="Times New Roman"/>
          <w:sz w:val="28"/>
          <w:szCs w:val="28"/>
        </w:rPr>
      </w:pPr>
      <w:r w:rsidRPr="00DD14CF">
        <w:rPr>
          <w:rFonts w:ascii="Times New Roman" w:hAnsi="Times New Roman" w:cs="Times New Roman"/>
          <w:sz w:val="28"/>
          <w:szCs w:val="28"/>
        </w:rPr>
        <w:t>4.формирование первичных представлении о себе, других людях, объектах окружающего мира, их свойств и отношениях (форме, цвете, материале, звучание, ритме, темпе, количестве, числе, части и целом, пространстве и времени, движение и покое причинах и следствиях и др)</w:t>
      </w:r>
    </w:p>
    <w:p w:rsidR="00F4486F" w:rsidRPr="00DD14CF" w:rsidRDefault="00F4486F" w:rsidP="00F4486F">
      <w:pPr>
        <w:pStyle w:val="ae"/>
        <w:rPr>
          <w:rFonts w:ascii="Times New Roman" w:hAnsi="Times New Roman" w:cs="Times New Roman"/>
          <w:sz w:val="28"/>
          <w:szCs w:val="28"/>
        </w:rPr>
      </w:pPr>
      <w:r w:rsidRPr="00DD14CF">
        <w:rPr>
          <w:rFonts w:ascii="Times New Roman" w:hAnsi="Times New Roman" w:cs="Times New Roman"/>
          <w:sz w:val="28"/>
          <w:szCs w:val="28"/>
        </w:rPr>
        <w:t>5.формирование первичных представлений о малой родине и Отечестве, представление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 xml:space="preserve">                Речевое развитие.</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1.владение речью как средством общения.</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2.обогащение активного словаря.</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3.развитие связной, грамматически правильной  диалогической и монологической речи.</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lastRenderedPageBreak/>
        <w:t>4.развитие речевого творчества.</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5.развитие звуковой и интонационной культуры речи, фонематического слуха.</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6.знакомство с книжной культурой, детской литературой, понимание на слух текстов различных жанров детской литературы.</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 xml:space="preserve">7. формирование звуковой аналитико-синтетической активности как предпосылок обучение грамоте.                                                                                                                      </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 xml:space="preserve">              Художественно –эстетическое развитие </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1.развитие предпосылок  ценностно-смыслового восприятия и понимание произведений искусств( словесного, музыкального, изобразительного) мира природы.</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2.становление эстетического отношения к окружающему миру.</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3.формирование элементарных представлений о видах искусства.</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4.воспиятие музыки, художественной литературы, фольклера.</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5.стимулирование сопереживания персонажам художественных произведении.</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6.реализация самостоятельной творческой деятельности детей ( изобразительной,конструктивно – модельной , музыкальной и др.)</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 xml:space="preserve">          Физическое развитие.</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1.развитие физических качеств.</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2.правильное формирование опорно – двигательной системы организма, развитие равновесия, координации движений, крупной и мелкой моторики.</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3. правильное выполнение основных движений .</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4.формирование начальных представлений о некоторых видах спорта.</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5.овладение подвижными играми с правилами.</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6.становление целенаправленности и саморегуляции  вдигательной сфере.</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7.овладение элементарными нормами и правилами здорового образа жизни.</w:t>
      </w:r>
    </w:p>
    <w:p w:rsidR="00F4486F" w:rsidRPr="00DD14CF" w:rsidRDefault="00F4486F" w:rsidP="00F4486F">
      <w:pPr>
        <w:rPr>
          <w:rFonts w:ascii="Times New Roman" w:hAnsi="Times New Roman" w:cs="Times New Roman"/>
          <w:b/>
          <w:sz w:val="28"/>
          <w:szCs w:val="28"/>
        </w:rPr>
      </w:pPr>
      <w:r w:rsidRPr="00DD14CF">
        <w:rPr>
          <w:rFonts w:ascii="Times New Roman" w:hAnsi="Times New Roman" w:cs="Times New Roman"/>
          <w:b/>
          <w:sz w:val="28"/>
          <w:szCs w:val="28"/>
        </w:rPr>
        <w:t>1.3. ПРИНЦИПЫ И ПОДХОДЫ К ФОРМИРОВАНИЮ ПРОГРАММЫ</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1.Принцип развивающего образования</w:t>
      </w:r>
      <w:r w:rsidR="00460464">
        <w:rPr>
          <w:rFonts w:ascii="Times New Roman" w:hAnsi="Times New Roman" w:cs="Times New Roman"/>
          <w:sz w:val="28"/>
          <w:szCs w:val="28"/>
        </w:rPr>
        <w:t>,</w:t>
      </w:r>
      <w:r w:rsidRPr="00DD14CF">
        <w:rPr>
          <w:rFonts w:ascii="Times New Roman" w:hAnsi="Times New Roman" w:cs="Times New Roman"/>
          <w:sz w:val="28"/>
          <w:szCs w:val="28"/>
        </w:rPr>
        <w:t xml:space="preserve"> в соответствие с которым главной целью дошкольного образования является развитие ребенка.</w:t>
      </w:r>
    </w:p>
    <w:p w:rsidR="00F4486F" w:rsidRPr="00DD14CF" w:rsidRDefault="00460464" w:rsidP="00F4486F">
      <w:pPr>
        <w:rPr>
          <w:rFonts w:ascii="Times New Roman" w:hAnsi="Times New Roman" w:cs="Times New Roman"/>
          <w:sz w:val="28"/>
          <w:szCs w:val="28"/>
        </w:rPr>
      </w:pPr>
      <w:r>
        <w:rPr>
          <w:rFonts w:ascii="Times New Roman" w:hAnsi="Times New Roman" w:cs="Times New Roman"/>
          <w:sz w:val="28"/>
          <w:szCs w:val="28"/>
        </w:rPr>
        <w:t>2.П</w:t>
      </w:r>
      <w:r w:rsidR="00F4486F" w:rsidRPr="00DD14CF">
        <w:rPr>
          <w:rFonts w:ascii="Times New Roman" w:hAnsi="Times New Roman" w:cs="Times New Roman"/>
          <w:sz w:val="28"/>
          <w:szCs w:val="28"/>
        </w:rPr>
        <w:t>ринцип научной обоснованности и практической применимости.</w:t>
      </w:r>
    </w:p>
    <w:p w:rsidR="00F4486F" w:rsidRPr="00DD14CF" w:rsidRDefault="00460464" w:rsidP="00F4486F">
      <w:pPr>
        <w:rPr>
          <w:rFonts w:ascii="Times New Roman" w:hAnsi="Times New Roman" w:cs="Times New Roman"/>
          <w:sz w:val="28"/>
          <w:szCs w:val="28"/>
        </w:rPr>
      </w:pPr>
      <w:r>
        <w:rPr>
          <w:rFonts w:ascii="Times New Roman" w:hAnsi="Times New Roman" w:cs="Times New Roman"/>
          <w:sz w:val="28"/>
          <w:szCs w:val="28"/>
        </w:rPr>
        <w:lastRenderedPageBreak/>
        <w:t>3.П</w:t>
      </w:r>
      <w:r w:rsidR="00F4486F" w:rsidRPr="00DD14CF">
        <w:rPr>
          <w:rFonts w:ascii="Times New Roman" w:hAnsi="Times New Roman" w:cs="Times New Roman"/>
          <w:sz w:val="28"/>
          <w:szCs w:val="28"/>
        </w:rPr>
        <w:t>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4.Комплексно – тематический принцип построения образовательного процесса</w:t>
      </w:r>
    </w:p>
    <w:p w:rsidR="006F36AC" w:rsidRPr="00DD14CF" w:rsidRDefault="00F4486F" w:rsidP="00F4486F">
      <w:pPr>
        <w:pStyle w:val="a3"/>
        <w:rPr>
          <w:rFonts w:ascii="Times New Roman" w:hAnsi="Times New Roman" w:cs="Times New Roman"/>
          <w:b/>
          <w:sz w:val="28"/>
          <w:szCs w:val="28"/>
        </w:rPr>
      </w:pPr>
      <w:r w:rsidRPr="00DD14CF">
        <w:rPr>
          <w:rFonts w:ascii="Times New Roman" w:hAnsi="Times New Roman" w:cs="Times New Roman"/>
          <w:b/>
          <w:sz w:val="28"/>
          <w:szCs w:val="28"/>
        </w:rPr>
        <w:t>1.4.</w:t>
      </w:r>
      <w:r w:rsidR="006F36AC" w:rsidRPr="00DD14CF">
        <w:rPr>
          <w:rFonts w:ascii="Times New Roman" w:hAnsi="Times New Roman" w:cs="Times New Roman"/>
          <w:b/>
          <w:sz w:val="28"/>
          <w:szCs w:val="28"/>
        </w:rPr>
        <w:t xml:space="preserve"> </w:t>
      </w:r>
      <w:r w:rsidR="007A52B9" w:rsidRPr="00DD14CF">
        <w:rPr>
          <w:rFonts w:ascii="Times New Roman" w:hAnsi="Times New Roman" w:cs="Times New Roman"/>
          <w:b/>
          <w:sz w:val="28"/>
          <w:szCs w:val="28"/>
        </w:rPr>
        <w:t>ХАРАКТЕРИСТИКИ ОСОБЕННОСТИ РАЗВИТИЯ ДЕТЕЙ РАННЕГО ВОЗРАСТА.</w:t>
      </w:r>
    </w:p>
    <w:p w:rsidR="00F4486F" w:rsidRPr="00DD14CF" w:rsidRDefault="007A52B9" w:rsidP="00F4486F">
      <w:pPr>
        <w:pStyle w:val="a3"/>
        <w:rPr>
          <w:rFonts w:ascii="Times New Roman" w:hAnsi="Times New Roman" w:cs="Times New Roman"/>
          <w:b/>
          <w:sz w:val="28"/>
          <w:szCs w:val="28"/>
        </w:rPr>
      </w:pPr>
      <w:r w:rsidRPr="00DD14CF">
        <w:rPr>
          <w:rFonts w:ascii="Times New Roman" w:hAnsi="Times New Roman" w:cs="Times New Roman"/>
          <w:b/>
          <w:sz w:val="28"/>
          <w:szCs w:val="28"/>
        </w:rPr>
        <w:t xml:space="preserve">          Возрастные особенности детей 2-3 лет</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Игра носит процессуальный характер, главное в ней — действия, которые совершаются с игровыми предметами, приближенными к реальности.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В середине третьего года жизни появляются действия с предметами заместителями.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Появление собственно изобразительной деятельности обусловлено тем, что ребенок уже способен сформулировать намерение изобразить какой- либо предмет. Типичным является изображение человека в виде «голова нога» — окружности и отходящих от нее линий.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lastRenderedPageBreak/>
        <w:t xml:space="preserve">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w:t>
      </w:r>
    </w:p>
    <w:p w:rsidR="00F4486F" w:rsidRPr="00DD14CF" w:rsidRDefault="00F4486F" w:rsidP="00F4486F">
      <w:pPr>
        <w:pStyle w:val="12"/>
        <w:rPr>
          <w:rFonts w:ascii="Times New Roman" w:hAnsi="Times New Roman" w:cs="Times New Roman"/>
          <w:sz w:val="28"/>
          <w:szCs w:val="28"/>
        </w:rPr>
      </w:pPr>
      <w:r w:rsidRPr="00DD14CF">
        <w:rPr>
          <w:rFonts w:ascii="Times New Roman" w:hAnsi="Times New Roman" w:cs="Times New Roman"/>
          <w:sz w:val="28"/>
          <w:szCs w:val="28"/>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F4486F" w:rsidRPr="00DD14CF" w:rsidRDefault="00F4486F" w:rsidP="00F4486F">
      <w:pPr>
        <w:pStyle w:val="12"/>
        <w:rPr>
          <w:rFonts w:ascii="Times New Roman" w:hAnsi="Times New Roman" w:cs="Times New Roman"/>
          <w:sz w:val="28"/>
          <w:szCs w:val="28"/>
        </w:rPr>
      </w:pPr>
    </w:p>
    <w:p w:rsidR="00F4486F" w:rsidRPr="00DD14CF" w:rsidRDefault="00F4486F" w:rsidP="00F4486F">
      <w:pPr>
        <w:pStyle w:val="12"/>
        <w:rPr>
          <w:rFonts w:ascii="Times New Roman" w:hAnsi="Times New Roman" w:cs="Times New Roman"/>
          <w:b/>
          <w:sz w:val="28"/>
          <w:szCs w:val="28"/>
        </w:rPr>
      </w:pPr>
      <w:r w:rsidRPr="00DD14CF">
        <w:rPr>
          <w:rFonts w:ascii="Times New Roman" w:hAnsi="Times New Roman" w:cs="Times New Roman"/>
          <w:b/>
          <w:sz w:val="28"/>
          <w:szCs w:val="28"/>
        </w:rPr>
        <w:t>1.5.  Планируемый результат освоения программы.</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ребёнка:</w:t>
      </w:r>
    </w:p>
    <w:p w:rsidR="00F4486F" w:rsidRPr="00DD14CF" w:rsidRDefault="00F4486F" w:rsidP="00F4486F">
      <w:pPr>
        <w:rPr>
          <w:rFonts w:ascii="Times New Roman" w:hAnsi="Times New Roman" w:cs="Times New Roman"/>
          <w:b/>
          <w:i/>
          <w:sz w:val="28"/>
          <w:szCs w:val="28"/>
          <w:u w:val="single"/>
        </w:rPr>
      </w:pPr>
      <w:r w:rsidRPr="00DD14CF">
        <w:rPr>
          <w:rFonts w:ascii="Times New Roman" w:hAnsi="Times New Roman" w:cs="Times New Roman"/>
          <w:b/>
          <w:i/>
          <w:sz w:val="28"/>
          <w:szCs w:val="28"/>
          <w:u w:val="single"/>
        </w:rPr>
        <w:t>Целевые ориентиры образования в раннем возрасте:</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 ребенок интересуется окружающими предметами и активно действует с ними; эмоционально вовлечен в действие с игрушками и другими предметами, стремиться проявлять настойчивость в достижении результата своих действий;</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 xml:space="preserve">- использовать специфические, культурно фиксированные   предметные действия, знает назначение бытовых предметов и умеет пользоваться ими. </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 владеет простейшими навыками  самообслуживания; стремиться проявить самостоятельность в бытовом и игровом поведении;</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 владеет активной речью, включенной в общении; может обращаться с вопросами и просьбами, понимает речь взрослых; знает название окружающих предметов и игрушек;</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lastRenderedPageBreak/>
        <w:t xml:space="preserve">- стремиться к общению со взрослыми и активно подражает им в движении и действиях; появляются игры, в которых ребёнок воспроизводит действия взрослого; </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 проявляет интерес к сверстникам; наблюдает за их действиями и подражает им;</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 у ребенка развита крупная моторика, он стремится осваивать различные виды движения (бе</w:t>
      </w:r>
      <w:r w:rsidR="006F36AC" w:rsidRPr="00DD14CF">
        <w:rPr>
          <w:rFonts w:ascii="Times New Roman" w:hAnsi="Times New Roman" w:cs="Times New Roman"/>
          <w:sz w:val="28"/>
          <w:szCs w:val="28"/>
        </w:rPr>
        <w:t>г, лазанье, перешагивание и пр.</w:t>
      </w:r>
    </w:p>
    <w:p w:rsidR="00F4486F" w:rsidRPr="00DD14CF" w:rsidRDefault="00F4486F" w:rsidP="00F4486F">
      <w:pPr>
        <w:rPr>
          <w:rFonts w:ascii="Times New Roman" w:hAnsi="Times New Roman" w:cs="Times New Roman"/>
          <w:b/>
          <w:sz w:val="28"/>
          <w:szCs w:val="28"/>
        </w:rPr>
      </w:pPr>
      <w:r w:rsidRPr="00DD14CF">
        <w:rPr>
          <w:rFonts w:ascii="Times New Roman" w:hAnsi="Times New Roman" w:cs="Times New Roman"/>
          <w:b/>
          <w:sz w:val="28"/>
          <w:szCs w:val="28"/>
          <w:lang w:val="en-US"/>
        </w:rPr>
        <w:t>II</w:t>
      </w:r>
      <w:r w:rsidRPr="00DD14CF">
        <w:rPr>
          <w:rFonts w:ascii="Times New Roman" w:hAnsi="Times New Roman" w:cs="Times New Roman"/>
          <w:b/>
          <w:sz w:val="28"/>
          <w:szCs w:val="28"/>
        </w:rPr>
        <w:t>.СОДЕРЖАТЕЛЬНЫЙ РАЗДЕЛ ПРОГРАММЫ</w:t>
      </w:r>
    </w:p>
    <w:p w:rsidR="00F4486F" w:rsidRPr="00DD14CF" w:rsidRDefault="00F4486F" w:rsidP="00F4486F">
      <w:pPr>
        <w:rPr>
          <w:rFonts w:ascii="Times New Roman" w:hAnsi="Times New Roman" w:cs="Times New Roman"/>
          <w:b/>
          <w:sz w:val="28"/>
          <w:szCs w:val="28"/>
        </w:rPr>
      </w:pPr>
      <w:r w:rsidRPr="00DD14CF">
        <w:rPr>
          <w:rFonts w:ascii="Times New Roman" w:hAnsi="Times New Roman" w:cs="Times New Roman"/>
          <w:b/>
          <w:sz w:val="28"/>
          <w:szCs w:val="28"/>
        </w:rPr>
        <w:t>2.1.Образовательная область «Социально- коммуникативное развитие»</w:t>
      </w:r>
    </w:p>
    <w:p w:rsidR="00F4486F" w:rsidRPr="00DD14CF" w:rsidRDefault="00F4486F" w:rsidP="00F4486F">
      <w:pPr>
        <w:pStyle w:val="a3"/>
        <w:rPr>
          <w:rFonts w:ascii="Times New Roman" w:hAnsi="Times New Roman" w:cs="Times New Roman"/>
          <w:b/>
          <w:sz w:val="28"/>
          <w:szCs w:val="28"/>
        </w:rPr>
      </w:pPr>
      <w:r w:rsidRPr="00DD14CF">
        <w:rPr>
          <w:rFonts w:ascii="Times New Roman" w:hAnsi="Times New Roman" w:cs="Times New Roman"/>
          <w:b/>
          <w:sz w:val="28"/>
          <w:szCs w:val="28"/>
        </w:rPr>
        <w:t xml:space="preserve">Цели:   </w:t>
      </w:r>
      <w:r w:rsidRPr="00DD14CF">
        <w:rPr>
          <w:rFonts w:ascii="Times New Roman" w:hAnsi="Times New Roman" w:cs="Times New Roman"/>
          <w:sz w:val="28"/>
          <w:szCs w:val="28"/>
        </w:rPr>
        <w:t xml:space="preserve">Содержание образовательной области „Социально – коммуникативное развитие" </w:t>
      </w:r>
      <w:r w:rsidRPr="00DD14CF">
        <w:rPr>
          <w:rFonts w:ascii="Times New Roman" w:hAnsi="Times New Roman" w:cs="Times New Roman"/>
          <w:sz w:val="28"/>
          <w:szCs w:val="28"/>
          <w:shd w:val="clear" w:color="auto" w:fill="FFFFFF"/>
        </w:rPr>
        <w:t>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b/>
          <w:sz w:val="28"/>
          <w:szCs w:val="28"/>
        </w:rPr>
        <w:t>Задачи области:</w:t>
      </w:r>
      <w:r w:rsidRPr="00DD14CF">
        <w:rPr>
          <w:rFonts w:ascii="Times New Roman" w:hAnsi="Times New Roman" w:cs="Times New Roman"/>
          <w:sz w:val="28"/>
          <w:szCs w:val="28"/>
        </w:rPr>
        <w:br/>
        <w:t>• развитие игровой деятельности детей;</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приобщение к элементарным общепринятым нормам и правилам взаимоотношения со сверстниками и взрослыми (в том числе моральным)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формирование гендерной, семейной, гражданской принадлежности, патриотических чувств, чувства принадлежности к мировому сообществу».</w:t>
      </w:r>
    </w:p>
    <w:p w:rsidR="00F4486F" w:rsidRPr="00DD14CF" w:rsidRDefault="00F4486F" w:rsidP="00F4486F">
      <w:pPr>
        <w:pStyle w:val="a3"/>
        <w:rPr>
          <w:rFonts w:ascii="Times New Roman" w:hAnsi="Times New Roman" w:cs="Times New Roman"/>
          <w:sz w:val="28"/>
          <w:szCs w:val="28"/>
        </w:rPr>
      </w:pPr>
    </w:p>
    <w:p w:rsidR="00F4486F" w:rsidRPr="00DD14CF" w:rsidRDefault="00F4486F" w:rsidP="00F4486F">
      <w:pPr>
        <w:pStyle w:val="a3"/>
        <w:rPr>
          <w:rFonts w:ascii="Times New Roman" w:hAnsi="Times New Roman" w:cs="Times New Roman"/>
          <w:i/>
          <w:sz w:val="28"/>
          <w:szCs w:val="28"/>
          <w:u w:val="single"/>
        </w:rPr>
      </w:pPr>
      <w:r w:rsidRPr="00DD14CF">
        <w:rPr>
          <w:rFonts w:ascii="Times New Roman" w:hAnsi="Times New Roman" w:cs="Times New Roman"/>
          <w:i/>
          <w:sz w:val="28"/>
          <w:szCs w:val="28"/>
          <w:u w:val="single"/>
        </w:rPr>
        <w:t>Развитие игровой деятельности</w:t>
      </w:r>
    </w:p>
    <w:p w:rsidR="00F4486F" w:rsidRPr="00DD14CF" w:rsidRDefault="00F4486F" w:rsidP="00F4486F">
      <w:pPr>
        <w:pStyle w:val="a3"/>
        <w:rPr>
          <w:rFonts w:ascii="Times New Roman" w:hAnsi="Times New Roman" w:cs="Times New Roman"/>
          <w:b/>
          <w:sz w:val="28"/>
          <w:szCs w:val="28"/>
        </w:rPr>
      </w:pPr>
      <w:r w:rsidRPr="00DD14CF">
        <w:rPr>
          <w:rFonts w:ascii="Times New Roman" w:hAnsi="Times New Roman" w:cs="Times New Roman"/>
          <w:b/>
          <w:sz w:val="28"/>
          <w:szCs w:val="28"/>
        </w:rPr>
        <w:t>Сюжетно-ролевые игры</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Формировать умение проявлять интерес к игровым действиям сверстников. Помогать играть рядом, не мешая друг другу. Развивать умение играть вместе со сверстниками.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Формировать умение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lastRenderedPageBreak/>
        <w:t xml:space="preserve">Подводить детей к пониманию роли в игре. Формировать начальные навыки ролевого поведения; учить связывать сюжетные действия с ролью. </w:t>
      </w:r>
    </w:p>
    <w:p w:rsidR="00F4486F" w:rsidRPr="00DD14CF" w:rsidRDefault="00F4486F" w:rsidP="00F4486F">
      <w:pPr>
        <w:pStyle w:val="a3"/>
        <w:rPr>
          <w:rFonts w:ascii="Times New Roman" w:hAnsi="Times New Roman" w:cs="Times New Roman"/>
          <w:b/>
          <w:sz w:val="28"/>
          <w:szCs w:val="28"/>
        </w:rPr>
      </w:pPr>
      <w:r w:rsidRPr="00DD14CF">
        <w:rPr>
          <w:rFonts w:ascii="Times New Roman" w:hAnsi="Times New Roman" w:cs="Times New Roman"/>
          <w:b/>
          <w:sz w:val="28"/>
          <w:szCs w:val="28"/>
        </w:rPr>
        <w:t>Подвижные игры</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 .</w:t>
      </w:r>
    </w:p>
    <w:p w:rsidR="00F4486F" w:rsidRPr="00DD14CF" w:rsidRDefault="00F4486F" w:rsidP="00F4486F">
      <w:pPr>
        <w:pStyle w:val="a3"/>
        <w:rPr>
          <w:rFonts w:ascii="Times New Roman" w:hAnsi="Times New Roman" w:cs="Times New Roman"/>
          <w:b/>
          <w:sz w:val="28"/>
          <w:szCs w:val="28"/>
        </w:rPr>
      </w:pPr>
      <w:r w:rsidRPr="00DD14CF">
        <w:rPr>
          <w:rFonts w:ascii="Times New Roman" w:hAnsi="Times New Roman" w:cs="Times New Roman"/>
          <w:b/>
          <w:sz w:val="28"/>
          <w:szCs w:val="28"/>
        </w:rPr>
        <w:t>Театрализованные игры</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Побуждать детей отзываться на игры-действия со звуками (живой и нет живой природы, подражать движениям животных и птиц под музыку, под звучащее слово (в произведениях малых фольклорных форм)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Способствовать проявлению самостоятельности, активности в игре с персонажами-игрушками.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Создавать условия для систематического восприятия театрализованных выступлений педагогического театра (взрослых) .</w:t>
      </w:r>
    </w:p>
    <w:p w:rsidR="00F4486F" w:rsidRPr="00DD14CF" w:rsidRDefault="00F4486F" w:rsidP="00F4486F">
      <w:pPr>
        <w:pStyle w:val="a3"/>
        <w:rPr>
          <w:rFonts w:ascii="Times New Roman" w:hAnsi="Times New Roman" w:cs="Times New Roman"/>
          <w:b/>
          <w:sz w:val="28"/>
          <w:szCs w:val="28"/>
        </w:rPr>
      </w:pPr>
      <w:r w:rsidRPr="00DD14CF">
        <w:rPr>
          <w:rFonts w:ascii="Times New Roman" w:hAnsi="Times New Roman" w:cs="Times New Roman"/>
          <w:b/>
          <w:sz w:val="28"/>
          <w:szCs w:val="28"/>
        </w:rPr>
        <w:t>Дидактические игры</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Обогащать в играх с дидактическим материалом чувственный опыт детей. Учить собирать пирамидку (башенку) из 5-8 колец разной величины; ориентироваться в соотношении плоскостных фигур «Геометрической мозаики» (крут, треугольник, квадрат, прямоугольник) ; составлять целое из четырех частей (разрезных картинок, складных кубиков) ; сравнивать, соотносить, группировать, устанавливать тождество и различие однородных предметов по одному из сенсорных признаков (цвет, форма, величина) .</w:t>
      </w:r>
    </w:p>
    <w:p w:rsidR="00F4486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Проводить дидактические игры на развитие внимания и памяти («Чего не стало? » и т. п.) ; слуховой дифференциации («Что звучит? » и т. п.) ; тактильных ощущений, температурных различий («Чудесный мешочек», «Теплый —холодный», «Легкий —тяжелый» и т. п.) ; мелкой моторики руки (игрушки с пуговицами, крючками, молниями, шнуровкой и т. д.</w:t>
      </w:r>
    </w:p>
    <w:p w:rsidR="00EF281B" w:rsidRPr="00DD14CF" w:rsidRDefault="00EF281B" w:rsidP="00F4486F">
      <w:pPr>
        <w:pStyle w:val="a3"/>
        <w:rPr>
          <w:rFonts w:ascii="Times New Roman" w:hAnsi="Times New Roman" w:cs="Times New Roman"/>
          <w:sz w:val="28"/>
          <w:szCs w:val="28"/>
        </w:rPr>
      </w:pPr>
    </w:p>
    <w:p w:rsidR="00F4486F" w:rsidRPr="00DD14CF" w:rsidRDefault="00F4486F" w:rsidP="00F4486F">
      <w:pPr>
        <w:pStyle w:val="21"/>
        <w:rPr>
          <w:rFonts w:ascii="Times New Roman" w:hAnsi="Times New Roman" w:cs="Times New Roman"/>
          <w:sz w:val="28"/>
          <w:szCs w:val="28"/>
        </w:rPr>
      </w:pPr>
      <w:r w:rsidRPr="00DD14CF">
        <w:rPr>
          <w:rFonts w:ascii="Times New Roman" w:hAnsi="Times New Roman" w:cs="Times New Roman"/>
          <w:sz w:val="28"/>
          <w:szCs w:val="28"/>
        </w:rPr>
        <w:t xml:space="preserve">                                                          ФОРМЫ РАБОТЫ</w:t>
      </w:r>
    </w:p>
    <w:tbl>
      <w:tblPr>
        <w:tblW w:w="9810" w:type="dxa"/>
        <w:tblInd w:w="108" w:type="dxa"/>
        <w:tblLayout w:type="fixed"/>
        <w:tblLook w:val="04A0"/>
      </w:tblPr>
      <w:tblGrid>
        <w:gridCol w:w="2458"/>
        <w:gridCol w:w="1701"/>
        <w:gridCol w:w="1559"/>
        <w:gridCol w:w="2552"/>
        <w:gridCol w:w="1540"/>
      </w:tblGrid>
      <w:tr w:rsidR="00F4486F" w:rsidRPr="004720CF" w:rsidTr="004720CF">
        <w:tc>
          <w:tcPr>
            <w:tcW w:w="2458" w:type="dxa"/>
            <w:tcBorders>
              <w:top w:val="single" w:sz="4" w:space="0" w:color="000000"/>
              <w:left w:val="single" w:sz="4" w:space="0" w:color="000000"/>
              <w:bottom w:val="single" w:sz="4" w:space="0" w:color="000000"/>
              <w:right w:val="single" w:sz="4" w:space="0" w:color="000000"/>
            </w:tcBorders>
            <w:hideMark/>
          </w:tcPr>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Сюжетно-ролевые, игровые ситуации, общение, д/игры, строительные игры</w:t>
            </w:r>
          </w:p>
        </w:tc>
        <w:tc>
          <w:tcPr>
            <w:tcW w:w="1701" w:type="dxa"/>
            <w:tcBorders>
              <w:top w:val="single" w:sz="4" w:space="0" w:color="000000"/>
              <w:left w:val="single" w:sz="4" w:space="0" w:color="000000"/>
              <w:bottom w:val="single" w:sz="4" w:space="0" w:color="000000"/>
              <w:right w:val="single" w:sz="4" w:space="0" w:color="000000"/>
            </w:tcBorders>
          </w:tcPr>
          <w:p w:rsidR="00F4486F" w:rsidRPr="004720CF" w:rsidRDefault="00DD14C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Строитель</w:t>
            </w:r>
            <w:r w:rsidR="00F4486F" w:rsidRPr="004720CF">
              <w:rPr>
                <w:rFonts w:ascii="Times New Roman" w:hAnsi="Times New Roman" w:cs="Times New Roman"/>
                <w:sz w:val="28"/>
                <w:szCs w:val="28"/>
              </w:rPr>
              <w:t>ные игры</w:t>
            </w:r>
          </w:p>
          <w:p w:rsidR="00F4486F" w:rsidRPr="004720CF" w:rsidRDefault="00F4486F">
            <w:pPr>
              <w:pStyle w:val="21"/>
              <w:spacing w:after="0" w:line="100" w:lineRule="atLeast"/>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hideMark/>
          </w:tcPr>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Дидактические игры и упражнения, настольные</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 игры</w:t>
            </w:r>
          </w:p>
        </w:tc>
        <w:tc>
          <w:tcPr>
            <w:tcW w:w="2552" w:type="dxa"/>
            <w:tcBorders>
              <w:top w:val="single" w:sz="4" w:space="0" w:color="000000"/>
              <w:left w:val="single" w:sz="4" w:space="0" w:color="000000"/>
              <w:bottom w:val="single" w:sz="4" w:space="0" w:color="000000"/>
              <w:right w:val="single" w:sz="4" w:space="0" w:color="000000"/>
            </w:tcBorders>
            <w:hideMark/>
          </w:tcPr>
          <w:p w:rsidR="00F4486F" w:rsidRPr="004720CF" w:rsidRDefault="00DD14C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Театрализован</w:t>
            </w:r>
            <w:r w:rsidR="00F4486F" w:rsidRPr="004720CF">
              <w:rPr>
                <w:rFonts w:ascii="Times New Roman" w:hAnsi="Times New Roman" w:cs="Times New Roman"/>
                <w:sz w:val="28"/>
                <w:szCs w:val="28"/>
              </w:rPr>
              <w:t xml:space="preserve">ные, игры-драматизации, </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игры-развле-</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чения, игры-имитации,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Обыгрывания</w:t>
            </w:r>
          </w:p>
        </w:tc>
        <w:tc>
          <w:tcPr>
            <w:tcW w:w="1540" w:type="dxa"/>
            <w:tcBorders>
              <w:top w:val="single" w:sz="4" w:space="0" w:color="000000"/>
              <w:left w:val="single" w:sz="4" w:space="0" w:color="000000"/>
              <w:bottom w:val="single" w:sz="4" w:space="0" w:color="000000"/>
              <w:right w:val="single" w:sz="4" w:space="0" w:color="000000"/>
            </w:tcBorders>
            <w:hideMark/>
          </w:tcPr>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Игры-экспери-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менты</w:t>
            </w:r>
          </w:p>
        </w:tc>
      </w:tr>
      <w:tr w:rsidR="00F4486F" w:rsidRPr="004720CF" w:rsidTr="004720CF">
        <w:tc>
          <w:tcPr>
            <w:tcW w:w="2458" w:type="dxa"/>
            <w:tcBorders>
              <w:top w:val="single" w:sz="4" w:space="0" w:color="000000"/>
              <w:left w:val="single" w:sz="4" w:space="0" w:color="000000"/>
              <w:bottom w:val="single" w:sz="4" w:space="0" w:color="000000"/>
              <w:right w:val="single" w:sz="4" w:space="0" w:color="000000"/>
            </w:tcBorders>
            <w:hideMark/>
          </w:tcPr>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Общение</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«Как машины ездят по улице»</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«Как я с мамой ходил в магазин»</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lastRenderedPageBreak/>
              <w:t>«Что я видел по дороге в детский сад»</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«Как правильно накрыть стол к обеду»</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Беседа и рассматривание альбома «Моя семья» </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«Мы в детском саду» Рассматривание иллюстраций о военных</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Д/игры</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«Давай знакомиться»</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«Жадный мишка»</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«Добрый мишка»</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 «Где гуляли наши ножки»,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«Что есть у нас на участке»</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«Научим мишку аккуратно катать машину»</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«Покажи зайке как надо правильно держать куклу»</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«Непослушный котенок»</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«прокати куклу в машине»</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Игровые ситуации «Путешествие по группе»</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«Кукла Таня ждет гостей»</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«Оденем куклу Таню после сна»</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«Наш зайчик заболел» «Радостный зайка»</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lastRenderedPageBreak/>
              <w:t xml:space="preserve">Игровые ситуации </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«Учимся доброжелательности» </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«Поставь посуду для чаепития»</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«Напоим куклу Таню чаем»</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«Ждем гостей»</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«Покупаем продукты для угощения»</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«Идем в салон красоты»</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«Кукла заболела»</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«Кукла Маша испачкалась»</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«Накормим куклу Катю обедом»</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«Помоги кукле Оле приготовить обед»</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«Построим кукле Кате комнату» </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«Построим зайке домик»</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 «Поделись игрушкой» «Дружные ребята» «Дружат дети в нашей группе »</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 «Добрые и злые поступки»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«Подари подарок»</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 «Как зайка напугался»</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«У нас в группе гости»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Сюжетно-ролевые игры</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 «Семья»</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 «К нам гости пришли» </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 «Дочки-матери»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«Шоферы»</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lastRenderedPageBreak/>
              <w:t>«Больница»</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«Айболит»</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«Поездка на машине»</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«Парикмахерская»</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 «Встречаем гостей»</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«У кукол Новый год»</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«Семья - праздник ёлки»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«Магазин игрушек»</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«Автобус»</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«Поездка в магазин»</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«Путешествие на поезде»</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 «Путешествие на машине»</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«Готовимся к празднику»</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«Отправляемся в путешествие»</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 «На бабушкином дворе»</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lastRenderedPageBreak/>
              <w:t>«Собери матрешку»</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«Дорога для машин»</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«Дорожка </w:t>
            </w:r>
            <w:r w:rsidRPr="004720CF">
              <w:rPr>
                <w:rFonts w:ascii="Times New Roman" w:hAnsi="Times New Roman" w:cs="Times New Roman"/>
                <w:sz w:val="28"/>
                <w:szCs w:val="28"/>
              </w:rPr>
              <w:lastRenderedPageBreak/>
              <w:t>для куклы»</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«Домик для матрешки»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«Заборчик для зайки»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«Башенка для Петрушки»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«Строим дом»</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«Гараж для машины»</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«Делаем комнату для куклы Кати»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«Делаем мебель для матрешки»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«Будка для щенка»</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«Домик для котенка»</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«Поезд»</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«Машина»</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«Самолет»</w:t>
            </w:r>
          </w:p>
          <w:p w:rsidR="00F4486F" w:rsidRPr="004720CF" w:rsidRDefault="00F4486F">
            <w:pPr>
              <w:pStyle w:val="21"/>
              <w:spacing w:after="0" w:line="100" w:lineRule="atLeast"/>
              <w:rPr>
                <w:rFonts w:ascii="Times New Roman" w:hAnsi="Times New Roman" w:cs="Times New Roman"/>
                <w:sz w:val="28"/>
                <w:szCs w:val="28"/>
              </w:rPr>
            </w:pPr>
          </w:p>
          <w:p w:rsidR="00F4486F" w:rsidRPr="004720CF" w:rsidRDefault="00F4486F">
            <w:pPr>
              <w:pStyle w:val="21"/>
              <w:spacing w:after="0" w:line="100" w:lineRule="atLeast"/>
              <w:rPr>
                <w:rFonts w:ascii="Times New Roman" w:hAnsi="Times New Roman" w:cs="Times New Roman"/>
                <w:sz w:val="28"/>
                <w:szCs w:val="28"/>
              </w:rPr>
            </w:pPr>
          </w:p>
          <w:p w:rsidR="00F4486F" w:rsidRPr="004720CF" w:rsidRDefault="00F4486F">
            <w:pPr>
              <w:pStyle w:val="21"/>
              <w:spacing w:after="0" w:line="100" w:lineRule="atLeast"/>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lastRenderedPageBreak/>
              <w:t>Объяснение, показ.</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 «Собери матрешку</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(пирамидк</w:t>
            </w:r>
            <w:r w:rsidRPr="004720CF">
              <w:rPr>
                <w:rFonts w:ascii="Times New Roman" w:hAnsi="Times New Roman" w:cs="Times New Roman"/>
                <w:sz w:val="28"/>
                <w:szCs w:val="28"/>
              </w:rPr>
              <w:lastRenderedPageBreak/>
              <w:t>у, башенку)»</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«Половинки»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«Мозаика»</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«Что за форма, что за цвет» </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«Поставь </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кубики рядом»</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«Воздушные шары»</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«Подбери </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ключик к замочку»</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«Пазлы»</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«Чудесный мешочек»</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«Подарки»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«Отгадай </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и назови»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«Чего </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не стало»</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«Найди </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такой же»</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«Сложи из частей»</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«Чей домик»</w:t>
            </w:r>
            <w:r w:rsidRPr="004720CF">
              <w:rPr>
                <w:rFonts w:ascii="Times New Roman" w:hAnsi="Times New Roman" w:cs="Times New Roman"/>
                <w:sz w:val="28"/>
                <w:szCs w:val="28"/>
              </w:rPr>
              <w:br/>
              <w:t>«Мозаика»</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«Лего»</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«Зашнуруй сапожок»</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«Какой мяч больше»</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«Построй башенку»</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«Найди </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пару»</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«Угадай, </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на чем </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повезешь»</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«Составь </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узор»</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lastRenderedPageBreak/>
              <w:t xml:space="preserve">«Подбери по форме </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предмет»</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«Подбери </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ключик к замочку»</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«Собери бусы»</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«Помоги матрешке </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найти свой домик»</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«Разноцветные шары </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(ленточки)»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«Какая </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дорожка </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длиннее»</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Д/упр.</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«Мальчики </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и девочки»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 «Матрёшки </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встали в хоровод» </w:t>
            </w:r>
          </w:p>
          <w:p w:rsidR="00F4486F" w:rsidRPr="004720CF" w:rsidRDefault="00F4486F">
            <w:pPr>
              <w:pStyle w:val="21"/>
              <w:spacing w:after="0" w:line="100" w:lineRule="atLeast"/>
              <w:rPr>
                <w:rFonts w:ascii="Times New Roman" w:hAnsi="Times New Roman" w:cs="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tcPr>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lastRenderedPageBreak/>
              <w:t>Игры-ими-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тации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«Птички»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«Веселые котята»</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«Бабочки»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lastRenderedPageBreak/>
              <w:t>«Кошка и котята»</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«Курица и цыплята»</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«Снежинки»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«Машины»</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«Самолеты»</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«Озорные щенята»</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«Лошадки»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«Бабочки»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«Жучки»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Игра-драматизация по сказке «Курочка ряба» (Д,В, №2-95 с.49)</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 «Колобок»</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«Маша и медведь»</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«Теремок»</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Настольный театр «Репка»</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«Колобок»</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 «Теремок»</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«Маша и медведь»</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Театр на фланелеграфе «Колобок»</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«Кто у нас хороший»</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Кукольный театр</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«Заюшкина избушка»</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«Репка»</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Игры-развлечения «Дружные ребята» «Дружат дети»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 «Мячик к деткам»</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 «Шаловливые детишки»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 «Давайте жить дружно»</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«Учимся понимать чувства других людей»</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Обыгрывание «Мои любимые игрушки»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«Злой волчок»</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lastRenderedPageBreak/>
              <w:t xml:space="preserve">«Наша Маша маленька» </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Игры-развлечения</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«Мячик к деткам»</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 «Шаловливые детишки»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 «Давайте жить дружно»</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«Учимся понимать чувства других людей»</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Хороводные игры</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 «Наш весёлый хоровод»</w:t>
            </w:r>
          </w:p>
          <w:p w:rsidR="00F4486F" w:rsidRPr="004720CF" w:rsidRDefault="00F4486F">
            <w:pPr>
              <w:pStyle w:val="21"/>
              <w:spacing w:after="0" w:line="100" w:lineRule="atLeast"/>
              <w:rPr>
                <w:rFonts w:ascii="Times New Roman" w:hAnsi="Times New Roman" w:cs="Times New Roman"/>
                <w:sz w:val="28"/>
                <w:szCs w:val="28"/>
              </w:rPr>
            </w:pPr>
          </w:p>
          <w:p w:rsidR="00F4486F" w:rsidRPr="004720CF" w:rsidRDefault="00F4486F">
            <w:pPr>
              <w:pStyle w:val="21"/>
              <w:spacing w:after="0" w:line="100" w:lineRule="atLeast"/>
              <w:rPr>
                <w:rFonts w:ascii="Times New Roman" w:hAnsi="Times New Roman" w:cs="Times New Roman"/>
                <w:sz w:val="28"/>
                <w:szCs w:val="28"/>
              </w:rPr>
            </w:pPr>
          </w:p>
          <w:p w:rsidR="00F4486F" w:rsidRPr="004720CF" w:rsidRDefault="00F4486F">
            <w:pPr>
              <w:pStyle w:val="21"/>
              <w:spacing w:after="0" w:line="100" w:lineRule="atLeast"/>
              <w:rPr>
                <w:rFonts w:ascii="Times New Roman" w:hAnsi="Times New Roman" w:cs="Times New Roman"/>
                <w:sz w:val="28"/>
                <w:szCs w:val="28"/>
              </w:rPr>
            </w:pPr>
          </w:p>
        </w:tc>
        <w:tc>
          <w:tcPr>
            <w:tcW w:w="1540" w:type="dxa"/>
            <w:tcBorders>
              <w:top w:val="single" w:sz="4" w:space="0" w:color="000000"/>
              <w:left w:val="single" w:sz="4" w:space="0" w:color="000000"/>
              <w:bottom w:val="single" w:sz="4" w:space="0" w:color="000000"/>
              <w:right w:val="single" w:sz="4" w:space="0" w:color="000000"/>
            </w:tcBorders>
          </w:tcPr>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lastRenderedPageBreak/>
              <w:t>Объяс-</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нение,</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 показ.</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Д/игры</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«Тонет- не </w:t>
            </w:r>
            <w:r w:rsidRPr="004720CF">
              <w:rPr>
                <w:rFonts w:ascii="Times New Roman" w:hAnsi="Times New Roman" w:cs="Times New Roman"/>
                <w:sz w:val="28"/>
                <w:szCs w:val="28"/>
              </w:rPr>
              <w:lastRenderedPageBreak/>
              <w:t>тонет»</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«Мокрый-сухой» </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«Что лежит</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 на дне?»</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«Вертушки»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«Кто </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Играет с ленточкой?»</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«Кораблики»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«Снежинки»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«Бумага и вата»</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«Сделай волну на водичке»</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«Солнечные зайчики»</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«Что отражается</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 в зеркале»</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«Что и как звучит»</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«Растворяем</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 xml:space="preserve"> в воде сахар»</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«Цветная водичка»</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«Волшеб-</w:t>
            </w:r>
          </w:p>
          <w:p w:rsidR="00F4486F" w:rsidRPr="004720CF" w:rsidRDefault="00F4486F">
            <w:pPr>
              <w:pStyle w:val="21"/>
              <w:spacing w:after="0" w:line="100" w:lineRule="atLeast"/>
              <w:rPr>
                <w:rFonts w:ascii="Times New Roman" w:hAnsi="Times New Roman" w:cs="Times New Roman"/>
                <w:sz w:val="28"/>
                <w:szCs w:val="28"/>
              </w:rPr>
            </w:pPr>
            <w:r w:rsidRPr="004720CF">
              <w:rPr>
                <w:rFonts w:ascii="Times New Roman" w:hAnsi="Times New Roman" w:cs="Times New Roman"/>
                <w:sz w:val="28"/>
                <w:szCs w:val="28"/>
              </w:rPr>
              <w:t>ные краски»</w:t>
            </w:r>
          </w:p>
          <w:p w:rsidR="00F4486F" w:rsidRPr="004720CF" w:rsidRDefault="00F4486F">
            <w:pPr>
              <w:pStyle w:val="21"/>
              <w:spacing w:after="0" w:line="100" w:lineRule="atLeast"/>
              <w:rPr>
                <w:rFonts w:ascii="Times New Roman" w:hAnsi="Times New Roman" w:cs="Times New Roman"/>
                <w:sz w:val="28"/>
                <w:szCs w:val="28"/>
              </w:rPr>
            </w:pPr>
          </w:p>
        </w:tc>
      </w:tr>
    </w:tbl>
    <w:p w:rsidR="00F4486F" w:rsidRPr="00DD14CF" w:rsidRDefault="00F4486F" w:rsidP="00F4486F">
      <w:pPr>
        <w:pStyle w:val="a3"/>
        <w:rPr>
          <w:rFonts w:ascii="Times New Roman" w:eastAsia="Arial Unicode MS" w:hAnsi="Times New Roman" w:cs="Times New Roman"/>
          <w:b/>
          <w:i/>
          <w:sz w:val="28"/>
          <w:szCs w:val="28"/>
          <w:lang w:eastAsia="ar-SA"/>
        </w:rPr>
      </w:pPr>
    </w:p>
    <w:p w:rsidR="00F4486F" w:rsidRPr="00DD14CF" w:rsidRDefault="00F4486F" w:rsidP="00F4486F">
      <w:pPr>
        <w:pStyle w:val="a3"/>
        <w:jc w:val="center"/>
        <w:rPr>
          <w:rFonts w:ascii="Times New Roman" w:eastAsia="Arial Unicode MS" w:hAnsi="Times New Roman" w:cs="Times New Roman"/>
          <w:b/>
          <w:i/>
          <w:sz w:val="28"/>
          <w:szCs w:val="28"/>
        </w:rPr>
      </w:pPr>
      <w:r w:rsidRPr="00DD14CF">
        <w:rPr>
          <w:rFonts w:ascii="Times New Roman" w:eastAsia="Arial Unicode MS" w:hAnsi="Times New Roman" w:cs="Times New Roman"/>
          <w:b/>
          <w:i/>
          <w:sz w:val="28"/>
          <w:szCs w:val="28"/>
        </w:rPr>
        <w:t>Приобщение к элементарным общепринятым нормам</w:t>
      </w:r>
    </w:p>
    <w:p w:rsidR="00F4486F" w:rsidRPr="00DD14CF" w:rsidRDefault="00F4486F" w:rsidP="00F4486F">
      <w:pPr>
        <w:pStyle w:val="a3"/>
        <w:jc w:val="center"/>
        <w:rPr>
          <w:rFonts w:ascii="Times New Roman" w:eastAsia="Arial Unicode MS" w:hAnsi="Times New Roman" w:cs="Times New Roman"/>
          <w:b/>
          <w:i/>
          <w:sz w:val="28"/>
          <w:szCs w:val="28"/>
        </w:rPr>
      </w:pPr>
      <w:r w:rsidRPr="00DD14CF">
        <w:rPr>
          <w:rFonts w:ascii="Times New Roman" w:eastAsia="Arial Unicode MS" w:hAnsi="Times New Roman" w:cs="Times New Roman"/>
          <w:b/>
          <w:i/>
          <w:sz w:val="28"/>
          <w:szCs w:val="28"/>
        </w:rPr>
        <w:t>и правилам взаимоотношения со сверстниками и взрослыми</w:t>
      </w:r>
    </w:p>
    <w:p w:rsidR="00F4486F" w:rsidRPr="00DD14CF" w:rsidRDefault="00F4486F" w:rsidP="00F4486F">
      <w:pPr>
        <w:pStyle w:val="a3"/>
        <w:jc w:val="center"/>
        <w:rPr>
          <w:rFonts w:ascii="Times New Roman" w:eastAsia="Arial Unicode MS" w:hAnsi="Times New Roman" w:cs="Times New Roman"/>
          <w:b/>
          <w:i/>
          <w:sz w:val="28"/>
          <w:szCs w:val="28"/>
        </w:rPr>
      </w:pPr>
      <w:r w:rsidRPr="00DD14CF">
        <w:rPr>
          <w:rFonts w:ascii="Times New Roman" w:eastAsia="Arial Unicode MS" w:hAnsi="Times New Roman" w:cs="Times New Roman"/>
          <w:b/>
          <w:i/>
          <w:sz w:val="28"/>
          <w:szCs w:val="28"/>
        </w:rPr>
        <w:t>(в том числе моральным)</w:t>
      </w:r>
    </w:p>
    <w:p w:rsidR="00F4486F" w:rsidRPr="00DD14CF" w:rsidRDefault="00F4486F" w:rsidP="00F4486F">
      <w:pPr>
        <w:pStyle w:val="a3"/>
        <w:rPr>
          <w:rFonts w:ascii="Times New Roman" w:eastAsia="Lucida Sans Unicode" w:hAnsi="Times New Roman" w:cs="Times New Roman"/>
          <w:sz w:val="28"/>
          <w:szCs w:val="28"/>
        </w:rPr>
      </w:pPr>
    </w:p>
    <w:p w:rsidR="00F4486F" w:rsidRPr="00DD14CF" w:rsidRDefault="00F4486F" w:rsidP="00F4486F">
      <w:pPr>
        <w:pStyle w:val="a3"/>
        <w:rPr>
          <w:rFonts w:ascii="Times New Roman" w:eastAsia="Arial Unicode MS" w:hAnsi="Times New Roman" w:cs="Times New Roman"/>
          <w:sz w:val="28"/>
          <w:szCs w:val="28"/>
        </w:rPr>
      </w:pPr>
      <w:r w:rsidRPr="00DD14CF">
        <w:rPr>
          <w:rFonts w:ascii="Times New Roman" w:eastAsia="Arial Unicode MS" w:hAnsi="Times New Roman" w:cs="Times New Roman"/>
          <w:sz w:val="28"/>
          <w:szCs w:val="28"/>
        </w:rPr>
        <w:t xml:space="preserve">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ему сочувствие. Формировать у каждого ребенка уверенность в том, что взрослые любят его, как и всех остальных детей. </w:t>
      </w:r>
    </w:p>
    <w:p w:rsidR="00F4486F" w:rsidRPr="00DD14CF" w:rsidRDefault="00F4486F" w:rsidP="00F4486F">
      <w:pPr>
        <w:pStyle w:val="a3"/>
        <w:rPr>
          <w:rFonts w:ascii="Times New Roman" w:eastAsia="Arial Unicode MS" w:hAnsi="Times New Roman" w:cs="Times New Roman"/>
          <w:sz w:val="28"/>
          <w:szCs w:val="28"/>
        </w:rPr>
      </w:pPr>
      <w:r w:rsidRPr="00DD14CF">
        <w:rPr>
          <w:rFonts w:ascii="Times New Roman" w:eastAsia="Arial Unicode MS" w:hAnsi="Times New Roman" w:cs="Times New Roman"/>
          <w:sz w:val="28"/>
          <w:szCs w:val="28"/>
        </w:rPr>
        <w:t xml:space="preserve">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w:t>
      </w:r>
    </w:p>
    <w:p w:rsidR="00F4486F" w:rsidRPr="00DD14CF" w:rsidRDefault="00F4486F" w:rsidP="00F4486F">
      <w:pPr>
        <w:pStyle w:val="a3"/>
        <w:rPr>
          <w:rFonts w:ascii="Times New Roman" w:eastAsia="Arial Unicode MS" w:hAnsi="Times New Roman" w:cs="Times New Roman"/>
          <w:sz w:val="28"/>
          <w:szCs w:val="28"/>
        </w:rPr>
      </w:pPr>
      <w:r w:rsidRPr="00DD14CF">
        <w:rPr>
          <w:rFonts w:ascii="Times New Roman" w:eastAsia="Arial Unicode MS" w:hAnsi="Times New Roman" w:cs="Times New Roman"/>
          <w:sz w:val="28"/>
          <w:szCs w:val="28"/>
        </w:rPr>
        <w:t>Продолжать формировать умение здороваться и прощаться (по напоминанию взрослого) ; излагать собственные просьбы спокойно, употребляя слова «спасибо» и «пожалуйста».</w:t>
      </w:r>
    </w:p>
    <w:p w:rsidR="00F4486F" w:rsidRPr="00DD14CF" w:rsidRDefault="00F4486F" w:rsidP="00F4486F">
      <w:pPr>
        <w:pStyle w:val="a3"/>
        <w:rPr>
          <w:rFonts w:ascii="Times New Roman" w:eastAsia="Arial Unicode MS" w:hAnsi="Times New Roman" w:cs="Times New Roman"/>
          <w:sz w:val="28"/>
          <w:szCs w:val="28"/>
        </w:rPr>
      </w:pPr>
      <w:r w:rsidRPr="00DD14CF">
        <w:rPr>
          <w:rFonts w:ascii="Times New Roman" w:eastAsia="Arial Unicode MS" w:hAnsi="Times New Roman" w:cs="Times New Roman"/>
          <w:sz w:val="28"/>
          <w:szCs w:val="28"/>
        </w:rPr>
        <w:t xml:space="preserve">Воспитывать внимательное отношение и любовь к родителям и близким людям. </w:t>
      </w:r>
    </w:p>
    <w:p w:rsidR="00F4486F" w:rsidRPr="00DD14CF" w:rsidRDefault="00F4486F" w:rsidP="00F4486F">
      <w:pPr>
        <w:pStyle w:val="a3"/>
        <w:rPr>
          <w:rFonts w:ascii="Times New Roman" w:eastAsia="Arial Unicode MS" w:hAnsi="Times New Roman" w:cs="Times New Roman"/>
          <w:sz w:val="28"/>
          <w:szCs w:val="28"/>
        </w:rPr>
      </w:pPr>
    </w:p>
    <w:p w:rsidR="00F4486F" w:rsidRPr="00DD14CF" w:rsidRDefault="00F4486F" w:rsidP="00F4486F">
      <w:pPr>
        <w:pStyle w:val="a3"/>
        <w:jc w:val="center"/>
        <w:rPr>
          <w:rFonts w:ascii="Times New Roman" w:eastAsia="Arial Unicode MS" w:hAnsi="Times New Roman" w:cs="Times New Roman"/>
          <w:b/>
          <w:i/>
          <w:sz w:val="28"/>
          <w:szCs w:val="28"/>
        </w:rPr>
      </w:pPr>
      <w:r w:rsidRPr="00DD14CF">
        <w:rPr>
          <w:rFonts w:ascii="Times New Roman" w:eastAsia="Arial Unicode MS" w:hAnsi="Times New Roman" w:cs="Times New Roman"/>
          <w:b/>
          <w:i/>
          <w:sz w:val="28"/>
          <w:szCs w:val="28"/>
        </w:rPr>
        <w:t>Формирование гендерной, семейной, гражданской принадлежности, патриотических чувств, чувства принадлежности к мировому сообществу</w:t>
      </w:r>
    </w:p>
    <w:p w:rsidR="00F4486F" w:rsidRPr="00DD14CF" w:rsidRDefault="00F4486F" w:rsidP="00F4486F">
      <w:pPr>
        <w:pStyle w:val="a3"/>
        <w:rPr>
          <w:rFonts w:ascii="Times New Roman" w:eastAsia="Arial Unicode MS" w:hAnsi="Times New Roman" w:cs="Times New Roman"/>
          <w:sz w:val="28"/>
          <w:szCs w:val="28"/>
        </w:rPr>
      </w:pPr>
    </w:p>
    <w:p w:rsidR="00F4486F" w:rsidRPr="00DD14CF" w:rsidRDefault="00F4486F" w:rsidP="00F4486F">
      <w:pPr>
        <w:pStyle w:val="a3"/>
        <w:rPr>
          <w:rFonts w:ascii="Times New Roman" w:eastAsia="Arial Unicode MS" w:hAnsi="Times New Roman" w:cs="Times New Roman"/>
          <w:sz w:val="28"/>
          <w:szCs w:val="28"/>
        </w:rPr>
      </w:pPr>
      <w:r w:rsidRPr="00DD14CF">
        <w:rPr>
          <w:rFonts w:ascii="Times New Roman" w:eastAsia="Arial Unicode MS" w:hAnsi="Times New Roman" w:cs="Times New Roman"/>
          <w:b/>
          <w:sz w:val="28"/>
          <w:szCs w:val="28"/>
        </w:rPr>
        <w:t>Образ Я.</w:t>
      </w:r>
      <w:r w:rsidRPr="00DD14CF">
        <w:rPr>
          <w:rFonts w:ascii="Times New Roman" w:eastAsia="Arial Unicode MS" w:hAnsi="Times New Roman" w:cs="Times New Roman"/>
          <w:sz w:val="28"/>
          <w:szCs w:val="28"/>
        </w:rPr>
        <w:t xml:space="preserve"> Начать формировать элементарные представления о росте и развитии ребенка, изменении его социального статуса (взрослении) в связи с началом посещения детского сада. Закреплять умение называть свое имя. </w:t>
      </w:r>
    </w:p>
    <w:p w:rsidR="00F4486F" w:rsidRPr="00DD14CF" w:rsidRDefault="00F4486F" w:rsidP="00F4486F">
      <w:pPr>
        <w:pStyle w:val="a3"/>
        <w:rPr>
          <w:rFonts w:ascii="Times New Roman" w:eastAsia="Arial Unicode MS" w:hAnsi="Times New Roman" w:cs="Times New Roman"/>
          <w:sz w:val="28"/>
          <w:szCs w:val="28"/>
        </w:rPr>
      </w:pPr>
      <w:r w:rsidRPr="00DD14CF">
        <w:rPr>
          <w:rFonts w:ascii="Times New Roman" w:eastAsia="Arial Unicode MS" w:hAnsi="Times New Roman" w:cs="Times New Roman"/>
          <w:b/>
          <w:sz w:val="28"/>
          <w:szCs w:val="28"/>
        </w:rPr>
        <w:t>Семья.</w:t>
      </w:r>
      <w:r w:rsidRPr="00DD14CF">
        <w:rPr>
          <w:rFonts w:ascii="Times New Roman" w:eastAsia="Arial Unicode MS" w:hAnsi="Times New Roman" w:cs="Times New Roman"/>
          <w:sz w:val="28"/>
          <w:szCs w:val="28"/>
        </w:rPr>
        <w:t xml:space="preserve"> Развивать умение называть имена членов своей семьи. </w:t>
      </w:r>
    </w:p>
    <w:p w:rsidR="00F4486F" w:rsidRPr="00DD14CF" w:rsidRDefault="00F4486F" w:rsidP="00F4486F">
      <w:pPr>
        <w:pStyle w:val="a3"/>
        <w:rPr>
          <w:rFonts w:ascii="Times New Roman" w:eastAsia="Arial Unicode MS" w:hAnsi="Times New Roman" w:cs="Times New Roman"/>
          <w:sz w:val="28"/>
          <w:szCs w:val="28"/>
        </w:rPr>
      </w:pPr>
      <w:r w:rsidRPr="00DD14CF">
        <w:rPr>
          <w:rFonts w:ascii="Times New Roman" w:eastAsia="Arial Unicode MS" w:hAnsi="Times New Roman" w:cs="Times New Roman"/>
          <w:b/>
          <w:sz w:val="28"/>
          <w:szCs w:val="28"/>
        </w:rPr>
        <w:t>Детский сад.</w:t>
      </w:r>
      <w:r w:rsidRPr="00DD14CF">
        <w:rPr>
          <w:rFonts w:ascii="Times New Roman" w:eastAsia="Arial Unicode MS" w:hAnsi="Times New Roman" w:cs="Times New Roman"/>
          <w:sz w:val="28"/>
          <w:szCs w:val="28"/>
        </w:rPr>
        <w:t xml:space="preserve">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w:t>
      </w:r>
    </w:p>
    <w:p w:rsidR="00F4486F" w:rsidRPr="00DD14CF" w:rsidRDefault="00F4486F" w:rsidP="00F4486F">
      <w:pPr>
        <w:pStyle w:val="a3"/>
        <w:rPr>
          <w:rFonts w:ascii="Times New Roman" w:eastAsia="Arial Unicode MS" w:hAnsi="Times New Roman" w:cs="Times New Roman"/>
          <w:sz w:val="28"/>
          <w:szCs w:val="28"/>
        </w:rPr>
      </w:pPr>
      <w:r w:rsidRPr="00DD14CF">
        <w:rPr>
          <w:rFonts w:ascii="Times New Roman" w:eastAsia="Arial Unicode MS" w:hAnsi="Times New Roman" w:cs="Times New Roman"/>
          <w:sz w:val="28"/>
          <w:szCs w:val="28"/>
        </w:rPr>
        <w:t xml:space="preserve">Развивать умение ориентироваться в помещении группы, на участке. </w:t>
      </w:r>
    </w:p>
    <w:p w:rsidR="00F4486F" w:rsidRPr="00DD14CF" w:rsidRDefault="00F4486F" w:rsidP="00F4486F">
      <w:pPr>
        <w:pStyle w:val="a3"/>
        <w:rPr>
          <w:rFonts w:ascii="Times New Roman" w:eastAsia="Arial Unicode MS" w:hAnsi="Times New Roman" w:cs="Times New Roman"/>
          <w:sz w:val="28"/>
          <w:szCs w:val="28"/>
        </w:rPr>
      </w:pPr>
      <w:r w:rsidRPr="00DD14CF">
        <w:rPr>
          <w:rFonts w:ascii="Times New Roman" w:eastAsia="Arial Unicode MS" w:hAnsi="Times New Roman" w:cs="Times New Roman"/>
          <w:sz w:val="28"/>
          <w:szCs w:val="28"/>
        </w:rPr>
        <w:t>Родная страна. Напоминать детям название города (поселка, в котором они живут)</w:t>
      </w:r>
    </w:p>
    <w:p w:rsidR="00F4486F" w:rsidRPr="00DD14CF" w:rsidRDefault="00F4486F" w:rsidP="00F4486F">
      <w:pPr>
        <w:pStyle w:val="a3"/>
        <w:rPr>
          <w:rFonts w:ascii="Times New Roman" w:eastAsia="Lucida Sans Unicode" w:hAnsi="Times New Roman" w:cs="Times New Roman"/>
          <w:sz w:val="28"/>
          <w:szCs w:val="28"/>
        </w:rPr>
      </w:pPr>
    </w:p>
    <w:p w:rsidR="00F4486F" w:rsidRPr="00DD14CF" w:rsidRDefault="00F4486F" w:rsidP="00F4486F">
      <w:pPr>
        <w:pStyle w:val="21"/>
        <w:rPr>
          <w:rFonts w:ascii="Times New Roman" w:hAnsi="Times New Roman" w:cs="Times New Roman"/>
          <w:sz w:val="28"/>
          <w:szCs w:val="28"/>
        </w:rPr>
      </w:pPr>
      <w:r w:rsidRPr="00DD14CF">
        <w:rPr>
          <w:rFonts w:ascii="Times New Roman" w:hAnsi="Times New Roman" w:cs="Times New Roman"/>
          <w:sz w:val="28"/>
          <w:szCs w:val="28"/>
        </w:rPr>
        <w:t xml:space="preserve">                                                    ФОРМЫ РАБОТЫ. </w:t>
      </w:r>
    </w:p>
    <w:p w:rsidR="00F4486F" w:rsidRPr="00DD14CF" w:rsidRDefault="00F4486F" w:rsidP="00F4486F">
      <w:pPr>
        <w:pStyle w:val="a3"/>
        <w:rPr>
          <w:rFonts w:ascii="Times New Roman" w:hAnsi="Times New Roman" w:cs="Times New Roman"/>
          <w:sz w:val="28"/>
          <w:szCs w:val="28"/>
        </w:rPr>
      </w:pPr>
    </w:p>
    <w:tbl>
      <w:tblPr>
        <w:tblW w:w="9574" w:type="dxa"/>
        <w:jc w:val="right"/>
        <w:tblLayout w:type="fixed"/>
        <w:tblLook w:val="04A0"/>
      </w:tblPr>
      <w:tblGrid>
        <w:gridCol w:w="4894"/>
        <w:gridCol w:w="4680"/>
      </w:tblGrid>
      <w:tr w:rsidR="00F4486F" w:rsidRPr="00DD14CF" w:rsidTr="00460464">
        <w:trPr>
          <w:jc w:val="right"/>
        </w:trPr>
        <w:tc>
          <w:tcPr>
            <w:tcW w:w="4894" w:type="dxa"/>
            <w:tcBorders>
              <w:top w:val="single" w:sz="4" w:space="0" w:color="000000"/>
              <w:left w:val="single" w:sz="4" w:space="0" w:color="000000"/>
              <w:bottom w:val="single" w:sz="4" w:space="0" w:color="000000"/>
              <w:right w:val="single" w:sz="4" w:space="0" w:color="000000"/>
            </w:tcBorders>
          </w:tcPr>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Приобщение к элементарным общепринятым нормам и правилам взаимоотношения со сверстниками и взрослыми</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(в том числе моральным) </w:t>
            </w:r>
          </w:p>
          <w:p w:rsidR="00F4486F" w:rsidRPr="00DD14CF" w:rsidRDefault="00F4486F">
            <w:pPr>
              <w:pStyle w:val="21"/>
              <w:spacing w:after="0" w:line="100" w:lineRule="atLeast"/>
              <w:rPr>
                <w:rFonts w:ascii="Times New Roman" w:hAnsi="Times New Roman" w:cs="Times New Roman"/>
                <w:sz w:val="28"/>
                <w:szCs w:val="28"/>
              </w:rPr>
            </w:pPr>
          </w:p>
        </w:tc>
        <w:tc>
          <w:tcPr>
            <w:tcW w:w="4680" w:type="dxa"/>
            <w:tcBorders>
              <w:top w:val="single" w:sz="4" w:space="0" w:color="000000"/>
              <w:left w:val="single" w:sz="4" w:space="0" w:color="000000"/>
              <w:bottom w:val="single" w:sz="4" w:space="0" w:color="000000"/>
              <w:right w:val="single" w:sz="4" w:space="0" w:color="000000"/>
            </w:tcBorders>
          </w:tcPr>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Формирование гендерной,</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 семейной, гражданской </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принадлежности, </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патриотических чувств, чувства </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принадлежности к мировому </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сообществу</w:t>
            </w:r>
          </w:p>
          <w:p w:rsidR="00F4486F" w:rsidRPr="00DD14CF" w:rsidRDefault="00F4486F">
            <w:pPr>
              <w:pStyle w:val="21"/>
              <w:spacing w:after="0" w:line="100" w:lineRule="atLeast"/>
              <w:rPr>
                <w:rFonts w:ascii="Times New Roman" w:hAnsi="Times New Roman" w:cs="Times New Roman"/>
                <w:sz w:val="28"/>
                <w:szCs w:val="28"/>
              </w:rPr>
            </w:pPr>
          </w:p>
        </w:tc>
      </w:tr>
      <w:tr w:rsidR="00F4486F" w:rsidRPr="00DD14CF" w:rsidTr="00460464">
        <w:trPr>
          <w:jc w:val="right"/>
        </w:trPr>
        <w:tc>
          <w:tcPr>
            <w:tcW w:w="4894" w:type="dxa"/>
            <w:tcBorders>
              <w:top w:val="single" w:sz="4" w:space="0" w:color="000000"/>
              <w:left w:val="single" w:sz="4" w:space="0" w:color="000000"/>
              <w:bottom w:val="single" w:sz="4" w:space="0" w:color="000000"/>
              <w:right w:val="single" w:sz="4" w:space="0" w:color="000000"/>
            </w:tcBorders>
            <w:hideMark/>
          </w:tcPr>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Общение</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«Как здороваться и прощаться со взрослыми?»</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«Давай познакомимся»</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«Здравствуй, детский сад»</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«Как приветствовать друзей?» «Как прощаться с друзьями?»</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«Что делает няня»</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«Чем занят воспитатель»</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«Моя любимая игрушка»</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«Наши крохи подросли»</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«Мы уже большие»</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«Мы- вежливые детки»</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«Мои друзья»</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Ситуации</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«Идем в свою группу»</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«Поможем няне»</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«Кто что делает из деток»</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«Отнеси другу игрушку»</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«Пожалей друга»</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«Поздоровайся с куклой»</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«Научим мишку просить о помощи»</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«Поделись игрушкой»</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«Давай вместе посмотрим книжку»</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«Скажи вежливо»</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lastRenderedPageBreak/>
              <w:t>«Мой друг заболел»</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«Мой друг ушиб ногу»</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«Полечим друга»</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Д/игры </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«Где спрятался Мишка» </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«Для чего это нужно?»</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«Кто нашел игрушку»</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Рассматривание картинок, иллюстраций</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«Наши добрые дела»</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«Первая помощь заболевшему»</w:t>
            </w:r>
          </w:p>
        </w:tc>
        <w:tc>
          <w:tcPr>
            <w:tcW w:w="4680" w:type="dxa"/>
            <w:tcBorders>
              <w:top w:val="single" w:sz="4" w:space="0" w:color="000000"/>
              <w:left w:val="single" w:sz="4" w:space="0" w:color="000000"/>
              <w:bottom w:val="single" w:sz="4" w:space="0" w:color="000000"/>
              <w:right w:val="single" w:sz="4" w:space="0" w:color="000000"/>
            </w:tcBorders>
          </w:tcPr>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lastRenderedPageBreak/>
              <w:t>Общение</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«Как тебя зовут?» </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«С кем ты живешь»</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«Как зовут твоего маму</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(папу, бабушку, дедушку,</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 сестру, брата)»</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«Кто изображен на </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этой фотографии»</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«Как я люблю свою маму»</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«Чем папа меня развлекает»</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«Ай, какая мама-золотая прямо!»</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«Кто привел меня в детский сад»</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«Где я живу»</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«Как мы с папой помогали маме»</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«Где веселее дома или в садике»</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«Город, в котором мы живем»</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Ситуации</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«Поездка к бабушке на машине»</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«Едем в автобусе с мамой и папой </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по нашему городу»</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«Назови членов семьи»</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«Чем хорошо у нас в саду»</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«Пойди туда, куда скажу»</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Д/Игры </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«Где спрятался зайка?» </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lastRenderedPageBreak/>
              <w:t xml:space="preserve">«Что нового в группе?» </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«Найди куклу Катю»</w:t>
            </w:r>
          </w:p>
          <w:p w:rsidR="00F4486F" w:rsidRPr="00DD14CF" w:rsidRDefault="00F4486F">
            <w:pPr>
              <w:pStyle w:val="21"/>
              <w:spacing w:after="0" w:line="100" w:lineRule="atLeast"/>
              <w:rPr>
                <w:rFonts w:ascii="Times New Roman" w:hAnsi="Times New Roman" w:cs="Times New Roman"/>
                <w:sz w:val="28"/>
                <w:szCs w:val="28"/>
              </w:rPr>
            </w:pPr>
          </w:p>
        </w:tc>
      </w:tr>
    </w:tbl>
    <w:p w:rsidR="00F4486F" w:rsidRPr="00DD14CF" w:rsidRDefault="00F4486F" w:rsidP="00F4486F">
      <w:pPr>
        <w:pStyle w:val="a3"/>
        <w:rPr>
          <w:rFonts w:ascii="Times New Roman" w:hAnsi="Times New Roman" w:cs="Times New Roman"/>
          <w:b/>
          <w:i/>
          <w:sz w:val="28"/>
          <w:szCs w:val="28"/>
          <w:lang w:eastAsia="ar-SA"/>
        </w:rPr>
      </w:pPr>
    </w:p>
    <w:p w:rsidR="00F4486F" w:rsidRPr="00DD14CF" w:rsidRDefault="00F4486F" w:rsidP="00F4486F">
      <w:pPr>
        <w:pStyle w:val="a3"/>
        <w:rPr>
          <w:rFonts w:ascii="Times New Roman" w:hAnsi="Times New Roman" w:cs="Times New Roman"/>
          <w:i/>
          <w:sz w:val="28"/>
          <w:szCs w:val="28"/>
        </w:rPr>
      </w:pPr>
      <w:r w:rsidRPr="00DD14CF">
        <w:rPr>
          <w:rFonts w:ascii="Times New Roman" w:hAnsi="Times New Roman" w:cs="Times New Roman"/>
          <w:i/>
          <w:sz w:val="28"/>
          <w:szCs w:val="28"/>
        </w:rPr>
        <w:t>Самообслуживание, развитие элементарной трудовой деятельности</w:t>
      </w:r>
    </w:p>
    <w:p w:rsidR="00F4486F" w:rsidRPr="00DD14CF" w:rsidRDefault="00F4486F" w:rsidP="00F4486F">
      <w:pPr>
        <w:pStyle w:val="a3"/>
        <w:rPr>
          <w:rFonts w:ascii="Times New Roman" w:hAnsi="Times New Roman" w:cs="Times New Roman"/>
          <w:b/>
          <w:i/>
          <w:sz w:val="28"/>
          <w:szCs w:val="28"/>
        </w:rPr>
      </w:pPr>
      <w:r w:rsidRPr="00DD14CF">
        <w:rPr>
          <w:rFonts w:ascii="Times New Roman" w:hAnsi="Times New Roman" w:cs="Times New Roman"/>
          <w:b/>
          <w:i/>
          <w:sz w:val="28"/>
          <w:szCs w:val="28"/>
        </w:rPr>
        <w:t>Задачи:</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 Обучать детей порядку одевания и раздевания; формировать умение складывать в определенном порядке снятую одежду. Приучать к опрятности. Привлекать детей к выполнению простейших трудовых действий.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Воспитание ценностного отношения к собственному труду, труду других людей и его результатам</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 Приучать поддерживать порядок в игровой комнате, по окончании игр расставлять игровой материал по местам.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 Развивать умение совместно со взрослым и под его контролем перед едой ставить хлебницы (без хлеба) и салфетки.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Формирование первичных представлений о труде взрослых, его роли в обществе и жизни каждого человека</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 Воспитывать интерес к труду взрослых. Расширять круг наблюдений детей за трудом взрослых. Обращать их внимание на то, что и как делает взрослый, зачем он выполняет те или иные действия. Поддерживать желание помогать взрослым.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В помещении и на участке привлекать внимание детей к тому, как взрослый ухаживает за растениями (поливает) и животными (кормит).</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Учить узнавать и называть некоторые трудовые действия (помощник воспитателя моет посуду, приносит еду, меняет полотенца и т. д. )</w:t>
      </w:r>
    </w:p>
    <w:p w:rsidR="00F4486F" w:rsidRPr="00DD14CF" w:rsidRDefault="00F4486F" w:rsidP="00F4486F">
      <w:pPr>
        <w:pStyle w:val="a3"/>
        <w:rPr>
          <w:rFonts w:ascii="Times New Roman" w:hAnsi="Times New Roman" w:cs="Times New Roman"/>
          <w:sz w:val="28"/>
          <w:szCs w:val="28"/>
        </w:rPr>
      </w:pPr>
    </w:p>
    <w:tbl>
      <w:tblPr>
        <w:tblW w:w="0" w:type="auto"/>
        <w:tblLayout w:type="fixed"/>
        <w:tblLook w:val="04A0"/>
      </w:tblPr>
      <w:tblGrid>
        <w:gridCol w:w="10456"/>
      </w:tblGrid>
      <w:tr w:rsidR="00F4486F" w:rsidRPr="00DD14CF" w:rsidTr="00F4486F">
        <w:tc>
          <w:tcPr>
            <w:tcW w:w="10456" w:type="dxa"/>
            <w:tcBorders>
              <w:top w:val="single" w:sz="4" w:space="0" w:color="000000"/>
              <w:left w:val="single" w:sz="4" w:space="0" w:color="000000"/>
              <w:bottom w:val="single" w:sz="4" w:space="0" w:color="000000"/>
              <w:right w:val="single" w:sz="4" w:space="0" w:color="000000"/>
            </w:tcBorders>
            <w:hideMark/>
          </w:tcPr>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Формы работы</w:t>
            </w:r>
          </w:p>
        </w:tc>
      </w:tr>
      <w:tr w:rsidR="00F4486F" w:rsidRPr="00DD14CF" w:rsidTr="00F4486F">
        <w:tc>
          <w:tcPr>
            <w:tcW w:w="10456" w:type="dxa"/>
            <w:tcBorders>
              <w:top w:val="single" w:sz="4" w:space="0" w:color="000000"/>
              <w:left w:val="single" w:sz="4" w:space="0" w:color="000000"/>
              <w:bottom w:val="single" w:sz="4" w:space="0" w:color="000000"/>
              <w:right w:val="single" w:sz="4" w:space="0" w:color="000000"/>
            </w:tcBorders>
          </w:tcPr>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b/>
                <w:sz w:val="28"/>
                <w:szCs w:val="28"/>
              </w:rPr>
              <w:t>Показ и объяснение</w:t>
            </w:r>
            <w:r w:rsidRPr="00DD14CF">
              <w:rPr>
                <w:rFonts w:ascii="Times New Roman" w:hAnsi="Times New Roman" w:cs="Times New Roman"/>
                <w:sz w:val="28"/>
                <w:szCs w:val="28"/>
              </w:rPr>
              <w:t xml:space="preserve"> выполнения трудовых процессов, рассматривание картинок и иллюстраций в книжках на тему «Кто что делает?»</w:t>
            </w:r>
          </w:p>
          <w:p w:rsidR="00F4486F" w:rsidRPr="00DD14CF" w:rsidRDefault="00F4486F">
            <w:pPr>
              <w:pStyle w:val="21"/>
              <w:spacing w:after="0" w:line="100" w:lineRule="atLeast"/>
              <w:rPr>
                <w:rFonts w:ascii="Times New Roman" w:hAnsi="Times New Roman" w:cs="Times New Roman"/>
                <w:b/>
                <w:sz w:val="28"/>
                <w:szCs w:val="28"/>
              </w:rPr>
            </w:pPr>
            <w:r w:rsidRPr="00DD14CF">
              <w:rPr>
                <w:rFonts w:ascii="Times New Roman" w:hAnsi="Times New Roman" w:cs="Times New Roman"/>
                <w:b/>
                <w:sz w:val="28"/>
                <w:szCs w:val="28"/>
              </w:rPr>
              <w:t>Д/ игры</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 «Оденем Катю на прогулку» </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«Оденем куклу Машу после сна» </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«Кукла Оля готовится спать»</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 «Кукла Катя пришла с прогулки»</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«Угадай по картинке, что надо делать» </w:t>
            </w:r>
          </w:p>
          <w:p w:rsidR="00F4486F" w:rsidRPr="00DD14CF" w:rsidRDefault="00F4486F">
            <w:pPr>
              <w:pStyle w:val="21"/>
              <w:spacing w:after="0" w:line="100" w:lineRule="atLeast"/>
              <w:rPr>
                <w:rFonts w:ascii="Times New Roman" w:hAnsi="Times New Roman" w:cs="Times New Roman"/>
                <w:b/>
                <w:sz w:val="28"/>
                <w:szCs w:val="28"/>
              </w:rPr>
            </w:pPr>
            <w:r w:rsidRPr="00DD14CF">
              <w:rPr>
                <w:rFonts w:ascii="Times New Roman" w:hAnsi="Times New Roman" w:cs="Times New Roman"/>
                <w:b/>
                <w:sz w:val="28"/>
                <w:szCs w:val="28"/>
              </w:rPr>
              <w:t>Поручения</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«Каждой игрушке-свое место»</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«Помоги няне сделать то-то…» </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«Помоги няне накрыть на стол»</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lastRenderedPageBreak/>
              <w:t xml:space="preserve">«Накроем стол к обеду» </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«Помоги мне собрать игрушки» </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«Помоги мне навести порядок на участке (в группе)»</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«Поставим стульчики красиво» </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«Помоги собрать игрушки в корзинку»</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«Отнеси игрушку»</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«Положи игрушку на место»</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«Поможем дворнику»</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«Помоги мне сделать то-то…» </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«Помоги мне полить цветы»</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 </w:t>
            </w:r>
            <w:r w:rsidRPr="00DD14CF">
              <w:rPr>
                <w:rFonts w:ascii="Times New Roman" w:hAnsi="Times New Roman" w:cs="Times New Roman"/>
                <w:b/>
                <w:sz w:val="28"/>
                <w:szCs w:val="28"/>
              </w:rPr>
              <w:t>Игровые ситуации</w:t>
            </w:r>
            <w:r w:rsidRPr="00DD14CF">
              <w:rPr>
                <w:rFonts w:ascii="Times New Roman" w:hAnsi="Times New Roman" w:cs="Times New Roman"/>
                <w:sz w:val="28"/>
                <w:szCs w:val="28"/>
              </w:rPr>
              <w:t xml:space="preserve"> </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«Кукла Маша хочет кушать» </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«Кукла Таня пролила чай»</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«Сами умываемся, сами одеваемся»</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«Учимся умываться, учимся вытираться»</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«Чистим дорожки от снега»</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«Посыпаем дорожки песочком»</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«Кто поможет воспитателю»</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«Ремонтируем снежные постройки»</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«Полечим книжку»</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b/>
                <w:sz w:val="28"/>
                <w:szCs w:val="28"/>
              </w:rPr>
              <w:t>Наблюдение</w:t>
            </w:r>
            <w:r w:rsidRPr="00DD14CF">
              <w:rPr>
                <w:rFonts w:ascii="Times New Roman" w:hAnsi="Times New Roman" w:cs="Times New Roman"/>
                <w:sz w:val="28"/>
                <w:szCs w:val="28"/>
              </w:rPr>
              <w:t xml:space="preserve"> </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-за трудом дворника</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-за трудом воспитателя</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-за трудом няни</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-за трудом медсестры</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-за трудом водителя</w:t>
            </w:r>
          </w:p>
          <w:p w:rsidR="00F4486F" w:rsidRPr="00DD14CF" w:rsidRDefault="00F4486F">
            <w:pPr>
              <w:pStyle w:val="21"/>
              <w:spacing w:after="0" w:line="100" w:lineRule="atLeast"/>
              <w:rPr>
                <w:rFonts w:ascii="Times New Roman" w:hAnsi="Times New Roman" w:cs="Times New Roman"/>
                <w:b/>
                <w:sz w:val="28"/>
                <w:szCs w:val="28"/>
              </w:rPr>
            </w:pPr>
            <w:r w:rsidRPr="00DD14CF">
              <w:rPr>
                <w:rFonts w:ascii="Times New Roman" w:hAnsi="Times New Roman" w:cs="Times New Roman"/>
                <w:b/>
                <w:sz w:val="28"/>
                <w:szCs w:val="28"/>
              </w:rPr>
              <w:t>Общение</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«Что делает мама (папа, бабушка, дедушка) дома»</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«Где работает твоя мама (папа, бабушка, дедушка)»</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«Как нам няня помогает»</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«Что делает для малышей воспитатель»</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b/>
                <w:sz w:val="28"/>
                <w:szCs w:val="28"/>
              </w:rPr>
              <w:t>Обучать</w:t>
            </w:r>
            <w:r w:rsidRPr="00DD14CF">
              <w:rPr>
                <w:rFonts w:ascii="Times New Roman" w:hAnsi="Times New Roman" w:cs="Times New Roman"/>
                <w:sz w:val="28"/>
                <w:szCs w:val="28"/>
              </w:rPr>
              <w:t xml:space="preserve"> детей порядку одевания и раздевания.</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 Приучать поддерживать порядок в игровой комнате</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b/>
                <w:sz w:val="28"/>
                <w:szCs w:val="28"/>
              </w:rPr>
              <w:t>Формировать</w:t>
            </w:r>
            <w:r w:rsidRPr="00DD14CF">
              <w:rPr>
                <w:rFonts w:ascii="Times New Roman" w:hAnsi="Times New Roman" w:cs="Times New Roman"/>
                <w:sz w:val="28"/>
                <w:szCs w:val="28"/>
              </w:rPr>
              <w:t xml:space="preserve"> умение складывать в определенном порядке снятую одежду. </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Приучать к опрятности. </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b/>
                <w:sz w:val="28"/>
                <w:szCs w:val="28"/>
              </w:rPr>
              <w:t>Привлекать</w:t>
            </w:r>
            <w:r w:rsidRPr="00DD14CF">
              <w:rPr>
                <w:rFonts w:ascii="Times New Roman" w:hAnsi="Times New Roman" w:cs="Times New Roman"/>
                <w:sz w:val="28"/>
                <w:szCs w:val="28"/>
              </w:rPr>
              <w:t xml:space="preserve"> детей к выполнению простейших трудовых действий. </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По окончании игр расставлять игровой материал по местам. </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b/>
                <w:sz w:val="28"/>
                <w:szCs w:val="28"/>
              </w:rPr>
              <w:t>Развивать</w:t>
            </w:r>
            <w:r w:rsidRPr="00DD14CF">
              <w:rPr>
                <w:rFonts w:ascii="Times New Roman" w:hAnsi="Times New Roman" w:cs="Times New Roman"/>
                <w:sz w:val="28"/>
                <w:szCs w:val="28"/>
              </w:rPr>
              <w:t xml:space="preserve"> умение совместно со взрослым и под его контролем перед едой ставить хлебницы (без хлеба) и салфетницы. </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b/>
                <w:sz w:val="28"/>
                <w:szCs w:val="28"/>
              </w:rPr>
              <w:t>Ознакомление</w:t>
            </w:r>
            <w:r w:rsidRPr="00DD14CF">
              <w:rPr>
                <w:rFonts w:ascii="Times New Roman" w:hAnsi="Times New Roman" w:cs="Times New Roman"/>
                <w:sz w:val="28"/>
                <w:szCs w:val="28"/>
              </w:rPr>
              <w:t xml:space="preserve"> </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-с трудом животновода.</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-с трудом строителей</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-с трудом доктора </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с трудом медсестры</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-с трудом повара</w:t>
            </w:r>
          </w:p>
          <w:p w:rsidR="00F4486F" w:rsidRPr="00DD14CF" w:rsidRDefault="00F4486F">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-с трудом овощевода.</w:t>
            </w:r>
          </w:p>
          <w:p w:rsidR="00F4486F" w:rsidRPr="00DD14CF" w:rsidRDefault="00F4486F">
            <w:pPr>
              <w:pStyle w:val="21"/>
              <w:spacing w:after="0" w:line="100" w:lineRule="atLeast"/>
              <w:rPr>
                <w:rFonts w:ascii="Times New Roman" w:hAnsi="Times New Roman" w:cs="Times New Roman"/>
                <w:sz w:val="28"/>
                <w:szCs w:val="28"/>
              </w:rPr>
            </w:pPr>
          </w:p>
        </w:tc>
      </w:tr>
    </w:tbl>
    <w:p w:rsidR="00F4486F" w:rsidRPr="00DD14CF" w:rsidRDefault="00F4486F" w:rsidP="00F4486F">
      <w:pPr>
        <w:pStyle w:val="a3"/>
        <w:rPr>
          <w:rFonts w:ascii="Times New Roman" w:hAnsi="Times New Roman" w:cs="Times New Roman"/>
          <w:sz w:val="28"/>
          <w:szCs w:val="28"/>
          <w:lang w:eastAsia="ar-SA"/>
        </w:rPr>
      </w:pPr>
    </w:p>
    <w:p w:rsidR="00F4486F" w:rsidRPr="00DD14CF" w:rsidRDefault="00F4486F" w:rsidP="00F4486F">
      <w:pPr>
        <w:pStyle w:val="a3"/>
        <w:rPr>
          <w:rFonts w:ascii="Times New Roman" w:hAnsi="Times New Roman" w:cs="Times New Roman"/>
          <w:b/>
          <w:sz w:val="28"/>
          <w:szCs w:val="28"/>
        </w:rPr>
      </w:pPr>
    </w:p>
    <w:p w:rsidR="00F4486F" w:rsidRPr="00DD14CF" w:rsidRDefault="00F4486F" w:rsidP="00F4486F">
      <w:pPr>
        <w:pStyle w:val="a3"/>
        <w:rPr>
          <w:rFonts w:ascii="Times New Roman" w:hAnsi="Times New Roman" w:cs="Times New Roman"/>
          <w:b/>
          <w:sz w:val="28"/>
          <w:szCs w:val="28"/>
        </w:rPr>
      </w:pPr>
      <w:r w:rsidRPr="00DD14CF">
        <w:rPr>
          <w:rFonts w:ascii="Times New Roman" w:hAnsi="Times New Roman" w:cs="Times New Roman"/>
          <w:b/>
          <w:sz w:val="28"/>
          <w:szCs w:val="28"/>
        </w:rPr>
        <w:t>Формирование основ безопасности собственной жизнедеятельности</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Знакомить с элементарными правилами поведения в детском саду: играть с детьми, не мешая им и не причиняя боль; уходить из детского сада только с родителями; не разговаривать и не брать предметы и угощение у незнакомых людей и т. д.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Объяснять детям, что нельзя брать в рот несъедобные предметы, никакие предметы нельзя засовывать в ухо или в нос —это опасно!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Учить детей правилам безопасного передвижения в помещении: быть осторожными при спуске и подъеме по лестнице; держаться за перила.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С помощью художественных и фольклорных произведений знакомить с правилами безопасного для человека и окружающего мира поведения.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О правилах безопасности дорожного движения. Дать детям элементарные представления о правилах дорожного движения: автомобили ездят по дороге (проезжей части) ; светофор регулирует движение транспорта и пешеходов; на красный свет светофора нужно стоять, на зеленый—двигаться; переходить улицу можно только со взрослым, крепко держась за руку.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Рассказать детям, что по дороге ездят различные автомобили. Ведет автомобиль водитель. В автобусах люди едут на работу, в магазин, в детский сад.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Объяснять элементарные правила поведения детей в автобусе (в автобусе дети могут ездить только со взрослыми; разговаривать нужно спокойно не мешая другим; слушаться взрослых и т. д.)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Читать детям рассказы, стихи, сказки по теме «Дорожное движение».</w:t>
      </w:r>
    </w:p>
    <w:p w:rsidR="00DD14CF" w:rsidRDefault="00F4486F" w:rsidP="00F4486F">
      <w:pPr>
        <w:pStyle w:val="a3"/>
        <w:rPr>
          <w:rFonts w:ascii="Times New Roman" w:hAnsi="Times New Roman" w:cs="Times New Roman"/>
          <w:b/>
          <w:sz w:val="28"/>
          <w:szCs w:val="28"/>
        </w:rPr>
      </w:pPr>
      <w:r w:rsidRPr="00DD14CF">
        <w:rPr>
          <w:rFonts w:ascii="Times New Roman" w:hAnsi="Times New Roman" w:cs="Times New Roman"/>
          <w:b/>
          <w:sz w:val="28"/>
          <w:szCs w:val="28"/>
        </w:rPr>
        <w:t>Формирование предпосылок экологического сознания</w:t>
      </w:r>
    </w:p>
    <w:p w:rsidR="00F4486F" w:rsidRPr="00DD14CF" w:rsidRDefault="00F4486F" w:rsidP="00F4486F">
      <w:pPr>
        <w:pStyle w:val="a3"/>
        <w:rPr>
          <w:rFonts w:ascii="Times New Roman" w:hAnsi="Times New Roman" w:cs="Times New Roman"/>
          <w:b/>
          <w:sz w:val="28"/>
          <w:szCs w:val="28"/>
        </w:rPr>
      </w:pPr>
      <w:r w:rsidRPr="00DD14CF">
        <w:rPr>
          <w:rFonts w:ascii="Times New Roman" w:hAnsi="Times New Roman" w:cs="Times New Roman"/>
          <w:b/>
          <w:sz w:val="28"/>
          <w:szCs w:val="28"/>
        </w:rPr>
        <w:t>Задачи:</w:t>
      </w:r>
    </w:p>
    <w:p w:rsidR="00F4486F" w:rsidRPr="00DD14CF" w:rsidRDefault="00F4486F" w:rsidP="00F4486F">
      <w:pPr>
        <w:pStyle w:val="a3"/>
        <w:rPr>
          <w:rFonts w:ascii="Times New Roman" w:eastAsia="Lucida Sans Unicode" w:hAnsi="Times New Roman" w:cs="Times New Roman"/>
          <w:sz w:val="28"/>
          <w:szCs w:val="28"/>
        </w:rPr>
      </w:pPr>
      <w:r w:rsidRPr="00DD14CF">
        <w:rPr>
          <w:rFonts w:ascii="Times New Roman" w:hAnsi="Times New Roman" w:cs="Times New Roman"/>
          <w:sz w:val="28"/>
          <w:szCs w:val="28"/>
        </w:rPr>
        <w:t xml:space="preserve">Формировать элементарные представления о правильных способах взаимодействия с растениями и животными: рассматривать растения, не нанося им вред; наблюдать за животными, не беспокоя их и не причиняя им вреда; кормить животных только с разрешения взрослых.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Объяснять детям, что рвать любые растения и есть их нельзя.</w:t>
      </w:r>
    </w:p>
    <w:p w:rsidR="00F4486F" w:rsidRPr="00DD14CF" w:rsidRDefault="00F4486F" w:rsidP="00F4486F">
      <w:pPr>
        <w:pStyle w:val="21"/>
        <w:rPr>
          <w:rFonts w:ascii="Times New Roman" w:hAnsi="Times New Roman" w:cs="Times New Roman"/>
          <w:sz w:val="28"/>
          <w:szCs w:val="28"/>
        </w:rPr>
      </w:pPr>
    </w:p>
    <w:p w:rsidR="00F4486F" w:rsidRPr="00DD14CF" w:rsidRDefault="00F4486F" w:rsidP="00EF281B">
      <w:pPr>
        <w:pStyle w:val="21"/>
        <w:jc w:val="center"/>
        <w:rPr>
          <w:rFonts w:ascii="Times New Roman" w:hAnsi="Times New Roman" w:cs="Times New Roman"/>
          <w:sz w:val="28"/>
          <w:szCs w:val="28"/>
        </w:rPr>
      </w:pPr>
      <w:r w:rsidRPr="00DD14CF">
        <w:rPr>
          <w:rFonts w:ascii="Times New Roman" w:hAnsi="Times New Roman" w:cs="Times New Roman"/>
          <w:sz w:val="28"/>
          <w:szCs w:val="28"/>
        </w:rPr>
        <w:t>ФОРМЫ РАБОТЫ</w:t>
      </w:r>
    </w:p>
    <w:p w:rsidR="00F4486F" w:rsidRPr="00DD14CF" w:rsidRDefault="00F4486F" w:rsidP="00F4486F">
      <w:pPr>
        <w:pStyle w:val="a3"/>
        <w:rPr>
          <w:rFonts w:ascii="Times New Roman" w:hAnsi="Times New Roman" w:cs="Times New Roman"/>
          <w:sz w:val="28"/>
          <w:szCs w:val="28"/>
        </w:rPr>
      </w:pPr>
    </w:p>
    <w:tbl>
      <w:tblPr>
        <w:tblW w:w="9609" w:type="dxa"/>
        <w:jc w:val="right"/>
        <w:tblLayout w:type="fixed"/>
        <w:tblLook w:val="04A0"/>
      </w:tblPr>
      <w:tblGrid>
        <w:gridCol w:w="4531"/>
        <w:gridCol w:w="5078"/>
      </w:tblGrid>
      <w:tr w:rsidR="00F4486F" w:rsidRPr="00EF281B" w:rsidTr="00460464">
        <w:trPr>
          <w:jc w:val="right"/>
        </w:trPr>
        <w:tc>
          <w:tcPr>
            <w:tcW w:w="4531" w:type="dxa"/>
            <w:tcBorders>
              <w:top w:val="single" w:sz="4" w:space="0" w:color="000000"/>
              <w:left w:val="single" w:sz="4" w:space="0" w:color="000000"/>
              <w:bottom w:val="single" w:sz="4" w:space="0" w:color="000000"/>
              <w:right w:val="single" w:sz="4" w:space="0" w:color="000000"/>
            </w:tcBorders>
            <w:hideMark/>
          </w:tcPr>
          <w:p w:rsidR="00F4486F" w:rsidRPr="00EF281B" w:rsidRDefault="00F4486F">
            <w:pPr>
              <w:pStyle w:val="21"/>
              <w:spacing w:after="0" w:line="100" w:lineRule="atLeast"/>
              <w:rPr>
                <w:rFonts w:ascii="Times New Roman" w:hAnsi="Times New Roman" w:cs="Times New Roman"/>
                <w:i/>
                <w:sz w:val="28"/>
                <w:szCs w:val="28"/>
              </w:rPr>
            </w:pPr>
            <w:r w:rsidRPr="00EF281B">
              <w:rPr>
                <w:rFonts w:ascii="Times New Roman" w:hAnsi="Times New Roman" w:cs="Times New Roman"/>
                <w:i/>
                <w:sz w:val="28"/>
                <w:szCs w:val="28"/>
              </w:rPr>
              <w:t>Безопасность</w:t>
            </w:r>
          </w:p>
        </w:tc>
        <w:tc>
          <w:tcPr>
            <w:tcW w:w="5078" w:type="dxa"/>
            <w:tcBorders>
              <w:top w:val="single" w:sz="4" w:space="0" w:color="000000"/>
              <w:left w:val="single" w:sz="4" w:space="0" w:color="000000"/>
              <w:bottom w:val="single" w:sz="4" w:space="0" w:color="000000"/>
              <w:right w:val="single" w:sz="4" w:space="0" w:color="000000"/>
            </w:tcBorders>
            <w:hideMark/>
          </w:tcPr>
          <w:p w:rsidR="00F4486F" w:rsidRPr="00EF281B" w:rsidRDefault="00F4486F">
            <w:pPr>
              <w:pStyle w:val="21"/>
              <w:spacing w:after="0" w:line="100" w:lineRule="atLeast"/>
              <w:rPr>
                <w:rFonts w:ascii="Times New Roman" w:eastAsia="Times New Roman" w:hAnsi="Times New Roman" w:cs="Times New Roman"/>
                <w:i/>
                <w:sz w:val="28"/>
                <w:szCs w:val="28"/>
              </w:rPr>
            </w:pPr>
            <w:r w:rsidRPr="00EF281B">
              <w:rPr>
                <w:rFonts w:ascii="Times New Roman" w:eastAsia="Times New Roman" w:hAnsi="Times New Roman" w:cs="Times New Roman"/>
                <w:i/>
                <w:sz w:val="28"/>
                <w:szCs w:val="28"/>
              </w:rPr>
              <w:t>Формирование предпосылок экологического сознания</w:t>
            </w:r>
          </w:p>
        </w:tc>
      </w:tr>
      <w:tr w:rsidR="00F4486F" w:rsidRPr="00EF281B" w:rsidTr="00460464">
        <w:trPr>
          <w:trHeight w:val="6511"/>
          <w:jc w:val="right"/>
        </w:trPr>
        <w:tc>
          <w:tcPr>
            <w:tcW w:w="4531" w:type="dxa"/>
            <w:tcBorders>
              <w:top w:val="single" w:sz="4" w:space="0" w:color="000000"/>
              <w:left w:val="single" w:sz="4" w:space="0" w:color="000000"/>
              <w:bottom w:val="single" w:sz="4" w:space="0" w:color="000000"/>
              <w:right w:val="single" w:sz="4" w:space="0" w:color="000000"/>
            </w:tcBorders>
          </w:tcPr>
          <w:p w:rsidR="00F4486F" w:rsidRPr="00EF281B" w:rsidRDefault="00F4486F">
            <w:pPr>
              <w:pStyle w:val="21"/>
              <w:spacing w:after="0" w:line="100" w:lineRule="atLeast"/>
              <w:rPr>
                <w:rFonts w:ascii="Times New Roman" w:hAnsi="Times New Roman" w:cs="Times New Roman"/>
                <w:sz w:val="28"/>
                <w:szCs w:val="28"/>
              </w:rPr>
            </w:pP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Объяснение, показ, рассказ воспитателя,</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 инд. беседы</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 Общение </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«Поплотнее кран закрой,</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 осторожней будь с водой»</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«Как вести себя на улице»</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«Как вести себя в автобусе»</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«Опасные предметы дома»</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«Как правильно катать машинку»</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«Чем опасен мячик»</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«Зачем дети должны днем спать» </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«Правила пяти «нельзя»</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«С кем можно уходить домой»</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«Осторожно!-незнакомые люди опасны»</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 «Кошка и собака – чем они опасны»</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Беседа</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«Как огонь воду невзлюбил»</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«Запомните, детки, </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таблетки – не конфетки» </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 «Скорая помощь»</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 «Только с мамой я гуляю»</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 Беседа о правилах поведения </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среди сверстников «Хорошо и плохо»</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«Что делать, если случился пожар» </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Д/упр.</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 «Пройди- не задень»</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 «Возьми аккуратно»</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 «Пройди на цыпочках» </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«Спички-это опасно»</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«Учимся играть рядом друг с другом»</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Д/игры</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«Красный-желтый-зеленый» </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«Машины и светофоры» </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Ситуации</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«Мы переходим дорогу»</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«Едем на автобусе»</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 «Идём в гости к бабушке»</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Наблюдение </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-за проезжей частью дороги </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тротуаром</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lastRenderedPageBreak/>
              <w:t>-светофором</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-транспортом</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-пешеходами</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-маршрутным такси</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-автобусом</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Чтение </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«Волк и семеро козлят» р.н. сказка</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«Кошкин дом» С. Маршак</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 Чтение потешек и стихов о ПДД</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Рассматривание картинок, иллюстраций, плакатов</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«Пожарная безопасность»</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«Безопасность на дороге»</w:t>
            </w:r>
          </w:p>
          <w:p w:rsidR="00F4486F" w:rsidRPr="00EF281B" w:rsidRDefault="00F4486F">
            <w:pPr>
              <w:pStyle w:val="21"/>
              <w:spacing w:after="0" w:line="100" w:lineRule="atLeast"/>
              <w:rPr>
                <w:rFonts w:ascii="Times New Roman" w:hAnsi="Times New Roman" w:cs="Times New Roman"/>
                <w:sz w:val="28"/>
                <w:szCs w:val="28"/>
              </w:rPr>
            </w:pPr>
          </w:p>
        </w:tc>
        <w:tc>
          <w:tcPr>
            <w:tcW w:w="5078" w:type="dxa"/>
            <w:tcBorders>
              <w:top w:val="single" w:sz="4" w:space="0" w:color="000000"/>
              <w:left w:val="single" w:sz="4" w:space="0" w:color="000000"/>
              <w:bottom w:val="single" w:sz="4" w:space="0" w:color="000000"/>
              <w:right w:val="single" w:sz="4" w:space="0" w:color="000000"/>
            </w:tcBorders>
          </w:tcPr>
          <w:p w:rsidR="00F4486F" w:rsidRPr="00EF281B" w:rsidRDefault="00F4486F">
            <w:pPr>
              <w:pStyle w:val="21"/>
              <w:spacing w:after="0" w:line="100" w:lineRule="atLeast"/>
              <w:rPr>
                <w:rFonts w:ascii="Times New Roman" w:hAnsi="Times New Roman" w:cs="Times New Roman"/>
                <w:sz w:val="28"/>
                <w:szCs w:val="28"/>
              </w:rPr>
            </w:pP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Рассматривание </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-сюжетных картинок о природе</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-осенних цветов</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-уголка природы в группе</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-кошечки</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фикуса, уход за растением</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Совместно с воспитателем изготовление огорода в уголке природы</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Наблюдение </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-за веткой тополя </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-за появлением всходов</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за сезонными изменениями в природе</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-погодными условиями</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-деревьями</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-кустарником</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-цветами</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-травой</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-березой</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туей</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-рябиной</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-солнцем, небом, облаками</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-осадками</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-ветром</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-птицами</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-насекомыми</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-следы на снегу</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-набухание почек весной</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-листопад осенью</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Д/упр. </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«Что это?»</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«Кто это?»</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 «Покорми киску» </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«Покормим птичек» </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«Польем цветы»</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«Ухаживаем за растениями»</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«Наши маленькие соседи»</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Д/игры </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«Животные»</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«Птицы»</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«Растения»</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«Насекомые»</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Беседа </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«Наши друзья – животные»</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«Кошка и собака-наши друзья»</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«Почему нельзя ломать и портить </w:t>
            </w:r>
            <w:r w:rsidRPr="00EF281B">
              <w:rPr>
                <w:rFonts w:ascii="Times New Roman" w:hAnsi="Times New Roman" w:cs="Times New Roman"/>
                <w:sz w:val="28"/>
                <w:szCs w:val="28"/>
              </w:rPr>
              <w:lastRenderedPageBreak/>
              <w:t>деревья, кустарник, цветы»</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Труд на участке. </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-сеем цветы на клумбе </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-копаем грядку.</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-поливаем всходы. </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-ухаживаем за огородом</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-ухаживаем за цветником</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Рассматривание картинок, иллюстраций</w:t>
            </w:r>
          </w:p>
          <w:p w:rsidR="00F4486F" w:rsidRPr="00EF281B" w:rsidRDefault="00F4486F">
            <w:pPr>
              <w:pStyle w:val="21"/>
              <w:spacing w:after="0" w:line="100" w:lineRule="atLeast"/>
              <w:rPr>
                <w:rFonts w:ascii="Times New Roman" w:hAnsi="Times New Roman" w:cs="Times New Roman"/>
                <w:sz w:val="28"/>
                <w:szCs w:val="28"/>
              </w:rPr>
            </w:pPr>
            <w:r w:rsidRPr="00EF281B">
              <w:rPr>
                <w:rFonts w:ascii="Times New Roman" w:hAnsi="Times New Roman" w:cs="Times New Roman"/>
                <w:sz w:val="28"/>
                <w:szCs w:val="28"/>
              </w:rPr>
              <w:t xml:space="preserve"> о природе, птицах, животных, насекомых</w:t>
            </w:r>
          </w:p>
        </w:tc>
      </w:tr>
    </w:tbl>
    <w:p w:rsidR="00F4486F" w:rsidRPr="00DD14CF" w:rsidRDefault="00F4486F" w:rsidP="00F4486F">
      <w:pPr>
        <w:pStyle w:val="a3"/>
        <w:rPr>
          <w:rFonts w:ascii="Times New Roman" w:hAnsi="Times New Roman" w:cs="Times New Roman"/>
          <w:sz w:val="28"/>
          <w:szCs w:val="28"/>
          <w:lang w:eastAsia="ar-SA"/>
        </w:rPr>
      </w:pPr>
    </w:p>
    <w:p w:rsidR="00F4486F" w:rsidRPr="00DD14CF" w:rsidRDefault="00F4486F" w:rsidP="00F4486F">
      <w:pPr>
        <w:shd w:val="clear" w:color="auto" w:fill="FFFFFF"/>
        <w:spacing w:after="0" w:line="360" w:lineRule="atLeast"/>
        <w:textAlignment w:val="baseline"/>
        <w:rPr>
          <w:rFonts w:ascii="Times New Roman" w:hAnsi="Times New Roman" w:cs="Times New Roman"/>
          <w:color w:val="333333"/>
          <w:sz w:val="28"/>
          <w:szCs w:val="28"/>
        </w:rPr>
      </w:pPr>
      <w:r w:rsidRPr="00DD14CF">
        <w:rPr>
          <w:rFonts w:ascii="Times New Roman" w:hAnsi="Times New Roman" w:cs="Times New Roman"/>
          <w:b/>
          <w:bCs/>
          <w:color w:val="333333"/>
          <w:sz w:val="28"/>
          <w:szCs w:val="28"/>
          <w:bdr w:val="none" w:sz="0" w:space="0" w:color="auto" w:frame="1"/>
        </w:rPr>
        <w:t> Методы ознакомления дошкольников с природой</w:t>
      </w:r>
    </w:p>
    <w:p w:rsidR="00F4486F" w:rsidRPr="00DD14CF" w:rsidRDefault="00F4486F" w:rsidP="00F4486F">
      <w:pPr>
        <w:spacing w:after="0" w:line="360" w:lineRule="atLeast"/>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Наглядные методы</w:t>
      </w:r>
    </w:p>
    <w:p w:rsidR="00F4486F" w:rsidRPr="00DD14CF" w:rsidRDefault="00F4486F" w:rsidP="00EF281B">
      <w:pPr>
        <w:shd w:val="clear" w:color="auto" w:fill="FFFFFF"/>
        <w:spacing w:after="0" w:line="240" w:lineRule="auto"/>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  наблюдение (кратковременные, длительные,  определение состояния  предмета по отдельным признакам, восстановление картины целого по отдельным признакам)</w:t>
      </w:r>
    </w:p>
    <w:p w:rsidR="00F4486F" w:rsidRPr="00DD14CF" w:rsidRDefault="00F4486F" w:rsidP="00EF281B">
      <w:pPr>
        <w:shd w:val="clear" w:color="auto" w:fill="FFFFFF"/>
        <w:spacing w:after="0" w:line="240" w:lineRule="auto"/>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 рассматривание картин, демонстрация фильмов</w:t>
      </w:r>
    </w:p>
    <w:p w:rsidR="00F4486F" w:rsidRPr="00DD14CF" w:rsidRDefault="00F4486F" w:rsidP="00EF281B">
      <w:pPr>
        <w:numPr>
          <w:ilvl w:val="0"/>
          <w:numId w:val="37"/>
        </w:numPr>
        <w:spacing w:after="0" w:line="240" w:lineRule="auto"/>
        <w:ind w:left="360"/>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Практические методы</w:t>
      </w:r>
    </w:p>
    <w:p w:rsidR="00F4486F" w:rsidRPr="00DD14CF" w:rsidRDefault="00F4486F" w:rsidP="00EF281B">
      <w:pPr>
        <w:shd w:val="clear" w:color="auto" w:fill="FFFFFF"/>
        <w:spacing w:after="0" w:line="240" w:lineRule="auto"/>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  игра (дидактические игры:  предметные, настольно-печатные, словесные, игровые упражнения и игры-занятия;  подвижные игры,  творческие игры (в т.ч. строительные)</w:t>
      </w:r>
    </w:p>
    <w:p w:rsidR="00F4486F" w:rsidRPr="00DD14CF" w:rsidRDefault="00F4486F" w:rsidP="00EF281B">
      <w:pPr>
        <w:shd w:val="clear" w:color="auto" w:fill="FFFFFF"/>
        <w:spacing w:after="0" w:line="240" w:lineRule="auto"/>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 труд в природе (индивидуальные поручения, коллективный труд)</w:t>
      </w:r>
    </w:p>
    <w:p w:rsidR="00F4486F" w:rsidRPr="00DD14CF" w:rsidRDefault="00F4486F" w:rsidP="00EF281B">
      <w:pPr>
        <w:shd w:val="clear" w:color="auto" w:fill="FFFFFF"/>
        <w:spacing w:after="0" w:line="240" w:lineRule="auto"/>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 элементарные опыты</w:t>
      </w:r>
    </w:p>
    <w:p w:rsidR="00F4486F" w:rsidRPr="00DD14CF" w:rsidRDefault="00F4486F" w:rsidP="00EF281B">
      <w:pPr>
        <w:numPr>
          <w:ilvl w:val="0"/>
          <w:numId w:val="38"/>
        </w:numPr>
        <w:spacing w:after="0" w:line="240" w:lineRule="auto"/>
        <w:ind w:left="360"/>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Словесные</w:t>
      </w:r>
    </w:p>
    <w:p w:rsidR="00F4486F" w:rsidRPr="00DD14CF" w:rsidRDefault="00F4486F" w:rsidP="00EF281B">
      <w:pPr>
        <w:shd w:val="clear" w:color="auto" w:fill="FFFFFF"/>
        <w:spacing w:after="0" w:line="240" w:lineRule="auto"/>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 рассказ</w:t>
      </w:r>
    </w:p>
    <w:p w:rsidR="00F4486F" w:rsidRPr="00DD14CF" w:rsidRDefault="00F4486F" w:rsidP="00EF281B">
      <w:pPr>
        <w:shd w:val="clear" w:color="auto" w:fill="FFFFFF"/>
        <w:spacing w:after="0" w:line="240" w:lineRule="auto"/>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 беседа</w:t>
      </w:r>
    </w:p>
    <w:p w:rsidR="00F4486F" w:rsidRPr="00DD14CF" w:rsidRDefault="00F4486F" w:rsidP="00EF281B">
      <w:pPr>
        <w:shd w:val="clear" w:color="auto" w:fill="FFFFFF"/>
        <w:spacing w:after="0" w:line="240" w:lineRule="auto"/>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 чтение</w:t>
      </w:r>
    </w:p>
    <w:p w:rsidR="00F4486F" w:rsidRPr="00DD14CF" w:rsidRDefault="00F4486F" w:rsidP="00F4486F">
      <w:pPr>
        <w:pStyle w:val="a3"/>
        <w:rPr>
          <w:rFonts w:ascii="Times New Roman" w:eastAsia="Lucida Sans Unicode" w:hAnsi="Times New Roman" w:cs="Times New Roman"/>
          <w:b/>
          <w:sz w:val="28"/>
          <w:szCs w:val="28"/>
          <w:lang w:eastAsia="ar-SA"/>
        </w:rPr>
      </w:pPr>
      <w:r w:rsidRPr="00DD14CF">
        <w:rPr>
          <w:rFonts w:ascii="Times New Roman" w:hAnsi="Times New Roman" w:cs="Times New Roman"/>
          <w:b/>
          <w:sz w:val="28"/>
          <w:szCs w:val="28"/>
        </w:rPr>
        <w:t>Средства социально коммуникативного развития</w:t>
      </w:r>
    </w:p>
    <w:p w:rsidR="00F4486F" w:rsidRPr="00DD14CF" w:rsidRDefault="00F4486F" w:rsidP="00EF281B">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чтение художественных произведений, посещение спектаклей и театрализованных постановок, беседы о поселке, его жителях, их занятиях и увлечениях. Рассказывание детям  увлекательных историй о прошлом нашего края, о древнем городе Ошель,  его  крепостных сооружениях,  образе жизни его жителей. Организация бесед о древних обитателях нашего края, их повадках, особенностях жизнедеятельности и др. </w:t>
      </w:r>
    </w:p>
    <w:p w:rsidR="00F4486F" w:rsidRPr="00DD14CF" w:rsidRDefault="00F4486F" w:rsidP="00EF281B">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lastRenderedPageBreak/>
        <w:t xml:space="preserve">рассматривание репродукций картин известных художников,  художника Л.И.Качалина, изображавших на своих полотнах природу нашего края, знакомые для дошкольников  пейзажи, здания, улицы. </w:t>
      </w:r>
    </w:p>
    <w:p w:rsidR="00F4486F" w:rsidRPr="00DD14CF" w:rsidRDefault="00F4486F" w:rsidP="00EF281B">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рассматривание иллюстраций, плакатов, макетов, отображающих события социальной жизни поселка, взаимоотношения между взрослыми и детьми. </w:t>
      </w:r>
    </w:p>
    <w:p w:rsidR="00F4486F" w:rsidRPr="00DD14CF" w:rsidRDefault="00F4486F" w:rsidP="00EF281B">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занимательные игровые ситуации. </w:t>
      </w:r>
    </w:p>
    <w:p w:rsidR="00F4486F" w:rsidRPr="00DD14CF" w:rsidRDefault="00F4486F" w:rsidP="00EF281B">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Хороводные игры. разнообразная художественная деятельность побуждает детей к проявлению внимательного и чуткого отношения к сверстникам, формирует потребность взаимодействовать со сверстниками. </w:t>
      </w:r>
    </w:p>
    <w:p w:rsidR="00F4486F" w:rsidRPr="00DD14CF" w:rsidRDefault="00F4486F" w:rsidP="00EF281B">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игровые упражнения по формированию социальных навыков</w:t>
      </w:r>
      <w:r w:rsidRPr="00DD14CF">
        <w:rPr>
          <w:rFonts w:ascii="Times New Roman" w:eastAsia="Arial" w:hAnsi="Times New Roman" w:cs="Times New Roman"/>
          <w:b/>
          <w:sz w:val="28"/>
          <w:szCs w:val="28"/>
        </w:rPr>
        <w:t xml:space="preserve"> </w:t>
      </w:r>
      <w:r w:rsidRPr="00DD14CF">
        <w:rPr>
          <w:rFonts w:ascii="Times New Roman" w:hAnsi="Times New Roman" w:cs="Times New Roman"/>
          <w:sz w:val="28"/>
          <w:szCs w:val="28"/>
        </w:rPr>
        <w:t xml:space="preserve">направлены на помощь и поддержку успехов детей. </w:t>
      </w:r>
    </w:p>
    <w:p w:rsidR="00F4486F" w:rsidRPr="00DD14CF" w:rsidRDefault="00F4486F" w:rsidP="00F4486F">
      <w:pPr>
        <w:spacing w:after="44"/>
        <w:ind w:right="60"/>
        <w:rPr>
          <w:rFonts w:ascii="Times New Roman" w:hAnsi="Times New Roman" w:cs="Times New Roman"/>
          <w:sz w:val="28"/>
          <w:szCs w:val="28"/>
        </w:rPr>
      </w:pPr>
    </w:p>
    <w:p w:rsidR="00F4486F" w:rsidRPr="00DD14CF" w:rsidRDefault="00F4486F" w:rsidP="00F4486F">
      <w:pPr>
        <w:spacing w:after="44"/>
        <w:ind w:right="60"/>
        <w:rPr>
          <w:rFonts w:ascii="Times New Roman" w:hAnsi="Times New Roman" w:cs="Times New Roman"/>
          <w:sz w:val="28"/>
          <w:szCs w:val="28"/>
        </w:rPr>
      </w:pPr>
      <w:r w:rsidRPr="00DD14CF">
        <w:rPr>
          <w:rFonts w:ascii="Times New Roman" w:hAnsi="Times New Roman" w:cs="Times New Roman"/>
          <w:sz w:val="28"/>
          <w:szCs w:val="28"/>
        </w:rPr>
        <w:t xml:space="preserve">     </w:t>
      </w:r>
      <w:r w:rsidRPr="00DD14CF">
        <w:rPr>
          <w:rFonts w:ascii="Times New Roman" w:hAnsi="Times New Roman" w:cs="Times New Roman"/>
          <w:b/>
          <w:sz w:val="28"/>
          <w:szCs w:val="28"/>
        </w:rPr>
        <w:t xml:space="preserve">     2.2.Образовательная область « Речевое развитие.»</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b/>
          <w:sz w:val="28"/>
          <w:szCs w:val="28"/>
        </w:rPr>
        <w:t>Цели:</w:t>
      </w:r>
      <w:r w:rsidRPr="00DD14CF">
        <w:rPr>
          <w:rFonts w:ascii="Times New Roman" w:hAnsi="Times New Roman" w:cs="Times New Roman"/>
          <w:sz w:val="28"/>
          <w:szCs w:val="28"/>
        </w:rPr>
        <w:t xml:space="preserve"> Содержание образовательной области </w:t>
      </w:r>
      <w:r w:rsidRPr="00DD14CF">
        <w:rPr>
          <w:rFonts w:ascii="Times New Roman" w:hAnsi="Times New Roman" w:cs="Times New Roman"/>
          <w:sz w:val="28"/>
          <w:szCs w:val="28"/>
          <w:shd w:val="clear" w:color="auto" w:fill="FFFFFF"/>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r w:rsidRPr="00DD14CF">
        <w:rPr>
          <w:rFonts w:ascii="Times New Roman" w:hAnsi="Times New Roman" w:cs="Times New Roman"/>
          <w:sz w:val="28"/>
          <w:szCs w:val="28"/>
        </w:rPr>
        <w:br/>
      </w:r>
      <w:r w:rsidRPr="00DD14CF">
        <w:rPr>
          <w:rFonts w:ascii="Times New Roman" w:hAnsi="Times New Roman" w:cs="Times New Roman"/>
          <w:b/>
          <w:sz w:val="28"/>
          <w:szCs w:val="28"/>
        </w:rPr>
        <w:t>Задачи:</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развитие свободного общения со взрослыми и детьми;</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развитие всех компонентов устной речи детей (лексической стороны, грамматического строя речи, произносительной стороны речи; связной речи— диалогической и монологической форм) в различных формах и видах детской деятельности;</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практическое овладение воспитанниками нормами речи</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формирования интереса и потребности в восприятии книг через решение следующих задач:</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развитие литературной речи;</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•приобщение к словесному искусству, в том числе развитие художественного</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восприятия и эстетического вкуса</w:t>
      </w:r>
    </w:p>
    <w:p w:rsidR="00F4486F" w:rsidRPr="00DD14CF" w:rsidRDefault="00F4486F" w:rsidP="00F4486F">
      <w:pPr>
        <w:pStyle w:val="a3"/>
        <w:rPr>
          <w:rFonts w:ascii="Times New Roman" w:hAnsi="Times New Roman" w:cs="Times New Roman"/>
          <w:sz w:val="28"/>
          <w:szCs w:val="28"/>
        </w:rPr>
      </w:pPr>
    </w:p>
    <w:p w:rsidR="00F4486F" w:rsidRPr="00DD14CF" w:rsidRDefault="00F4486F" w:rsidP="00F4486F">
      <w:pPr>
        <w:pStyle w:val="a3"/>
        <w:rPr>
          <w:rFonts w:ascii="Times New Roman" w:hAnsi="Times New Roman" w:cs="Times New Roman"/>
          <w:b/>
          <w:i/>
          <w:sz w:val="28"/>
          <w:szCs w:val="28"/>
        </w:rPr>
      </w:pPr>
      <w:r w:rsidRPr="00DD14CF">
        <w:rPr>
          <w:rFonts w:ascii="Times New Roman" w:hAnsi="Times New Roman" w:cs="Times New Roman"/>
          <w:b/>
          <w:i/>
          <w:sz w:val="28"/>
          <w:szCs w:val="28"/>
        </w:rPr>
        <w:t>Развитие свободного общения со взрослыми и детьми</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 «Предупреди Митю. Что ты сказал Мите? И что он тебе ответил? »)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Предлагать для самостоятельного рассматривания картинки, книжки,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На картинках показывать состояния людей и животных: радуется, грустит и т. д.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lastRenderedPageBreak/>
        <w:t xml:space="preserve">Добиваться того, чтобы к концу третьего года жизни речь стала полноценным средством общения детей друг с другом.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Развитие всех компонентов устной речи, практическое овладение нормами речи</w:t>
      </w:r>
    </w:p>
    <w:p w:rsidR="00F4486F" w:rsidRPr="00DD14CF" w:rsidRDefault="00F4486F" w:rsidP="00F4486F">
      <w:pPr>
        <w:pStyle w:val="31"/>
        <w:rPr>
          <w:rFonts w:ascii="Times New Roman" w:hAnsi="Times New Roman"/>
          <w:b/>
          <w:sz w:val="28"/>
          <w:szCs w:val="28"/>
          <w:u w:val="single"/>
        </w:rPr>
      </w:pPr>
      <w:r w:rsidRPr="00DD14CF">
        <w:rPr>
          <w:rFonts w:ascii="Times New Roman" w:hAnsi="Times New Roman"/>
          <w:b/>
          <w:sz w:val="28"/>
          <w:szCs w:val="28"/>
          <w:u w:val="single"/>
        </w:rPr>
        <w:t>Формирование словаря</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На основе расширения ориентировки детей в ближайшем окружении развивать понимание речи и активизировать словарь.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 называть их местоположение («Грибок на верхней полочке, высоко», «Стоят рядом») ; имитировать действия людей и движения животных («Покажи, как поливают из леечки», «Походи, как медвежонок») .</w:t>
      </w:r>
    </w:p>
    <w:p w:rsidR="00F4486F" w:rsidRPr="00DD14CF" w:rsidRDefault="00F4486F" w:rsidP="00F4486F">
      <w:pPr>
        <w:pStyle w:val="a3"/>
        <w:rPr>
          <w:rFonts w:ascii="Times New Roman" w:hAnsi="Times New Roman" w:cs="Times New Roman"/>
          <w:b/>
          <w:sz w:val="28"/>
          <w:szCs w:val="28"/>
        </w:rPr>
      </w:pPr>
      <w:r w:rsidRPr="00DD14CF">
        <w:rPr>
          <w:rFonts w:ascii="Times New Roman" w:hAnsi="Times New Roman" w:cs="Times New Roman"/>
          <w:b/>
          <w:sz w:val="28"/>
          <w:szCs w:val="28"/>
        </w:rPr>
        <w:t>Обогащать словарь детей:</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•глаголами, обозначающими трудовые действия (стирать, гладить,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•прилагательными, обозначающими цвет, величину, вкус, температуру предметов (красный, синий, сладкий, кислый, большой, маленький,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•наречиями (близко, далеко, высоко, быстро, темно, тихо, холодно, жарко, скользко)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Способствовать употреблению усвоенных слов в самостоятельной речи. К концу года дошкольники должны иметь словарный запас не менее 1000-1200 слов. </w:t>
      </w:r>
    </w:p>
    <w:p w:rsidR="00F4486F" w:rsidRPr="00DD14CF" w:rsidRDefault="00F4486F" w:rsidP="00F4486F">
      <w:pPr>
        <w:pStyle w:val="a3"/>
        <w:rPr>
          <w:rFonts w:ascii="Times New Roman" w:hAnsi="Times New Roman" w:cs="Times New Roman"/>
          <w:b/>
          <w:sz w:val="28"/>
          <w:szCs w:val="28"/>
          <w:u w:val="single"/>
        </w:rPr>
      </w:pPr>
      <w:r w:rsidRPr="00DD14CF">
        <w:rPr>
          <w:rFonts w:ascii="Times New Roman" w:hAnsi="Times New Roman" w:cs="Times New Roman"/>
          <w:b/>
          <w:sz w:val="28"/>
          <w:szCs w:val="28"/>
          <w:u w:val="single"/>
        </w:rPr>
        <w:t>Звуковая культура речи</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Способствовать развитию артикуляционного и голосового аппарата, вечевого дыхания, слухового внимания.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Формировать умение пользоваться (по подражанию) высотой и силой голоса («Киска, брысь! », «Кто пришел? », «Кто стучит? ») .</w:t>
      </w:r>
    </w:p>
    <w:p w:rsidR="00F4486F" w:rsidRPr="00DD14CF" w:rsidRDefault="00F4486F" w:rsidP="00F4486F">
      <w:pPr>
        <w:pStyle w:val="a3"/>
        <w:rPr>
          <w:rFonts w:ascii="Times New Roman" w:hAnsi="Times New Roman" w:cs="Times New Roman"/>
          <w:b/>
          <w:sz w:val="28"/>
          <w:szCs w:val="28"/>
          <w:u w:val="single"/>
        </w:rPr>
      </w:pPr>
      <w:r w:rsidRPr="00DD14CF">
        <w:rPr>
          <w:rFonts w:ascii="Times New Roman" w:hAnsi="Times New Roman" w:cs="Times New Roman"/>
          <w:b/>
          <w:sz w:val="28"/>
          <w:szCs w:val="28"/>
          <w:u w:val="single"/>
        </w:rPr>
        <w:t>Грамматический строй речи</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Совершенствовать грамматическую структуру речи.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Упражнять в употреблении некоторых вопросительных слов (кто, что, где) и несложных фраз, состоящих из 2-4 слов («Кисонька-мурысенька,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куда пошла? ») .</w:t>
      </w:r>
    </w:p>
    <w:p w:rsidR="00F4486F" w:rsidRPr="00DD14CF" w:rsidRDefault="00F4486F" w:rsidP="00F4486F">
      <w:pPr>
        <w:pStyle w:val="a3"/>
        <w:rPr>
          <w:rFonts w:ascii="Times New Roman" w:hAnsi="Times New Roman" w:cs="Times New Roman"/>
          <w:b/>
          <w:sz w:val="28"/>
          <w:szCs w:val="28"/>
          <w:u w:val="single"/>
        </w:rPr>
      </w:pPr>
      <w:r w:rsidRPr="00DD14CF">
        <w:rPr>
          <w:rFonts w:ascii="Times New Roman" w:hAnsi="Times New Roman" w:cs="Times New Roman"/>
          <w:b/>
          <w:sz w:val="28"/>
          <w:szCs w:val="28"/>
          <w:u w:val="single"/>
        </w:rPr>
        <w:t>Связная речь</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lastRenderedPageBreak/>
        <w:t>Помогать детям отвечать на простейшие («что? », «кто? », «что делает? ») и более сложные вопросы («во что одет? », «что везет? », «кому? », «какой? », «где? », «когда? », «куда? »)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Во время игр-инсценировок учить детей повторять несложные фразы. Помогать детям старше 2 лет 6 месяцев драматизировать отрывки из хорошо знакомых сказок. </w:t>
      </w:r>
    </w:p>
    <w:p w:rsidR="00F4486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Формировать умение слушать небольшие рассказы без наглядного сопровождения. </w:t>
      </w:r>
    </w:p>
    <w:p w:rsidR="002A5389" w:rsidRPr="00DD14CF" w:rsidRDefault="002A5389" w:rsidP="002A5389">
      <w:pPr>
        <w:shd w:val="clear" w:color="auto" w:fill="FFFFFF"/>
        <w:spacing w:after="0" w:line="240" w:lineRule="auto"/>
        <w:contextualSpacing/>
        <w:textAlignment w:val="baseline"/>
        <w:rPr>
          <w:rFonts w:ascii="Times New Roman" w:hAnsi="Times New Roman" w:cs="Times New Roman"/>
          <w:color w:val="333333"/>
          <w:sz w:val="28"/>
          <w:szCs w:val="28"/>
        </w:rPr>
      </w:pPr>
      <w:r w:rsidRPr="00DD14CF">
        <w:rPr>
          <w:rFonts w:ascii="Times New Roman" w:hAnsi="Times New Roman" w:cs="Times New Roman"/>
          <w:b/>
          <w:bCs/>
          <w:color w:val="333333"/>
          <w:sz w:val="28"/>
          <w:szCs w:val="28"/>
          <w:bdr w:val="none" w:sz="0" w:space="0" w:color="auto" w:frame="1"/>
        </w:rPr>
        <w:t xml:space="preserve"> Методы </w:t>
      </w:r>
      <w:r>
        <w:rPr>
          <w:rFonts w:ascii="Times New Roman" w:hAnsi="Times New Roman" w:cs="Times New Roman"/>
          <w:b/>
          <w:bCs/>
          <w:color w:val="333333"/>
          <w:sz w:val="28"/>
          <w:szCs w:val="28"/>
          <w:bdr w:val="none" w:sz="0" w:space="0" w:color="auto" w:frame="1"/>
        </w:rPr>
        <w:t>речевого развития</w:t>
      </w:r>
    </w:p>
    <w:p w:rsidR="002A5389" w:rsidRPr="00DD14CF" w:rsidRDefault="002A5389" w:rsidP="002A5389">
      <w:pPr>
        <w:numPr>
          <w:ilvl w:val="0"/>
          <w:numId w:val="40"/>
        </w:numPr>
        <w:spacing w:after="0" w:line="240" w:lineRule="auto"/>
        <w:ind w:left="360"/>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Наглядные методы</w:t>
      </w:r>
    </w:p>
    <w:p w:rsidR="002A5389" w:rsidRPr="00DD14CF" w:rsidRDefault="002A5389" w:rsidP="002A5389">
      <w:pPr>
        <w:shd w:val="clear" w:color="auto" w:fill="FFFFFF"/>
        <w:spacing w:after="0" w:line="240" w:lineRule="auto"/>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  наблюдение (кратковременные, длительные,  определение состояния  предмета по отдельным признакам, восстановление картины целого по отдельным признакам)</w:t>
      </w:r>
    </w:p>
    <w:p w:rsidR="002A5389" w:rsidRPr="00DD14CF" w:rsidRDefault="002A5389" w:rsidP="002A5389">
      <w:pPr>
        <w:shd w:val="clear" w:color="auto" w:fill="FFFFFF"/>
        <w:spacing w:after="0" w:line="240" w:lineRule="auto"/>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 рассматривание картин, демонстрация фильмов</w:t>
      </w:r>
    </w:p>
    <w:p w:rsidR="002A5389" w:rsidRPr="00DD14CF" w:rsidRDefault="002A5389" w:rsidP="002A5389">
      <w:pPr>
        <w:numPr>
          <w:ilvl w:val="0"/>
          <w:numId w:val="41"/>
        </w:numPr>
        <w:spacing w:after="0" w:line="240" w:lineRule="auto"/>
        <w:ind w:left="360"/>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Практические методы</w:t>
      </w:r>
    </w:p>
    <w:p w:rsidR="002A5389" w:rsidRPr="00DD14CF" w:rsidRDefault="002A5389" w:rsidP="002A5389">
      <w:pPr>
        <w:shd w:val="clear" w:color="auto" w:fill="FFFFFF"/>
        <w:spacing w:after="0" w:line="240" w:lineRule="auto"/>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  игра (дидактические игры:  предметные, настольно-печатные, словесные, игровые упражнения и игры-занятия;  подвижные игры,  творческие игры (в т.ч. строительные)</w:t>
      </w:r>
    </w:p>
    <w:p w:rsidR="002A5389" w:rsidRPr="00DD14CF" w:rsidRDefault="002A5389" w:rsidP="002A5389">
      <w:pPr>
        <w:shd w:val="clear" w:color="auto" w:fill="FFFFFF"/>
        <w:spacing w:after="0" w:line="240" w:lineRule="auto"/>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 труд в природе (индивидуальные поручения, коллективный труд)</w:t>
      </w:r>
    </w:p>
    <w:p w:rsidR="002A5389" w:rsidRPr="00DD14CF" w:rsidRDefault="002A5389" w:rsidP="002A5389">
      <w:pPr>
        <w:shd w:val="clear" w:color="auto" w:fill="FFFFFF"/>
        <w:spacing w:after="0" w:line="240" w:lineRule="auto"/>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 элементарные опыты</w:t>
      </w:r>
    </w:p>
    <w:p w:rsidR="002A5389" w:rsidRPr="00DD14CF" w:rsidRDefault="002A5389" w:rsidP="002A5389">
      <w:pPr>
        <w:numPr>
          <w:ilvl w:val="0"/>
          <w:numId w:val="42"/>
        </w:numPr>
        <w:spacing w:after="0" w:line="240" w:lineRule="auto"/>
        <w:ind w:left="360"/>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Словесные</w:t>
      </w:r>
    </w:p>
    <w:p w:rsidR="002A5389" w:rsidRPr="00DD14CF" w:rsidRDefault="002A5389" w:rsidP="002A5389">
      <w:pPr>
        <w:shd w:val="clear" w:color="auto" w:fill="FFFFFF"/>
        <w:spacing w:after="0" w:line="240" w:lineRule="auto"/>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 рассказ</w:t>
      </w:r>
    </w:p>
    <w:p w:rsidR="002A5389" w:rsidRPr="00DD14CF" w:rsidRDefault="002A5389" w:rsidP="002A5389">
      <w:pPr>
        <w:shd w:val="clear" w:color="auto" w:fill="FFFFFF"/>
        <w:spacing w:after="0" w:line="240" w:lineRule="auto"/>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 беседа</w:t>
      </w:r>
    </w:p>
    <w:p w:rsidR="002A5389" w:rsidRPr="00DD14CF" w:rsidRDefault="002A5389" w:rsidP="002A5389">
      <w:pPr>
        <w:shd w:val="clear" w:color="auto" w:fill="FFFFFF"/>
        <w:spacing w:after="0" w:line="240" w:lineRule="auto"/>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 чтение</w:t>
      </w:r>
    </w:p>
    <w:p w:rsidR="002A5389" w:rsidRPr="00DD14CF" w:rsidRDefault="002A5389" w:rsidP="002A5389">
      <w:pPr>
        <w:pStyle w:val="a3"/>
        <w:contextualSpacing/>
        <w:rPr>
          <w:rFonts w:ascii="Times New Roman" w:eastAsia="Lucida Sans Unicode" w:hAnsi="Times New Roman" w:cs="Times New Roman"/>
          <w:b/>
          <w:sz w:val="28"/>
          <w:szCs w:val="28"/>
          <w:lang w:eastAsia="ar-SA"/>
        </w:rPr>
      </w:pPr>
      <w:r w:rsidRPr="00DD14CF">
        <w:rPr>
          <w:rFonts w:ascii="Times New Roman" w:hAnsi="Times New Roman" w:cs="Times New Roman"/>
          <w:b/>
          <w:sz w:val="28"/>
          <w:szCs w:val="28"/>
        </w:rPr>
        <w:t>Средства речевого развития</w:t>
      </w:r>
      <w:r w:rsidRPr="00DD14CF">
        <w:rPr>
          <w:rFonts w:ascii="Times New Roman" w:eastAsia="Arial" w:hAnsi="Times New Roman" w:cs="Times New Roman"/>
          <w:b/>
          <w:sz w:val="28"/>
          <w:szCs w:val="28"/>
        </w:rPr>
        <w:t xml:space="preserve"> </w:t>
      </w:r>
    </w:p>
    <w:p w:rsidR="002A5389" w:rsidRDefault="002A5389" w:rsidP="002A5389">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чтение художественных произведений, </w:t>
      </w:r>
    </w:p>
    <w:p w:rsidR="002A5389" w:rsidRPr="002A5389" w:rsidRDefault="002A5389" w:rsidP="002A5389">
      <w:pPr>
        <w:pStyle w:val="ae"/>
        <w:numPr>
          <w:ilvl w:val="0"/>
          <w:numId w:val="39"/>
        </w:numPr>
        <w:spacing w:after="0" w:line="240" w:lineRule="auto"/>
        <w:ind w:right="60"/>
        <w:rPr>
          <w:rFonts w:ascii="Times New Roman" w:hAnsi="Times New Roman" w:cs="Times New Roman"/>
          <w:sz w:val="28"/>
          <w:szCs w:val="28"/>
        </w:rPr>
      </w:pPr>
      <w:r w:rsidRPr="002A5389">
        <w:rPr>
          <w:rFonts w:ascii="Times New Roman" w:hAnsi="Times New Roman" w:cs="Times New Roman"/>
          <w:sz w:val="28"/>
          <w:szCs w:val="28"/>
        </w:rPr>
        <w:t>посещение спектаклей и театрализованных постановок,</w:t>
      </w:r>
    </w:p>
    <w:p w:rsidR="002A5389" w:rsidRPr="00DD14CF" w:rsidRDefault="002A5389" w:rsidP="002A5389">
      <w:pPr>
        <w:spacing w:after="0" w:line="240" w:lineRule="auto"/>
        <w:ind w:left="712" w:right="60"/>
        <w:contextualSpacing/>
        <w:rPr>
          <w:rFonts w:ascii="Times New Roman" w:hAnsi="Times New Roman" w:cs="Times New Roman"/>
          <w:sz w:val="28"/>
          <w:szCs w:val="28"/>
        </w:rPr>
      </w:pPr>
      <w:r w:rsidRPr="00DD14CF">
        <w:rPr>
          <w:rFonts w:ascii="Times New Roman" w:hAnsi="Times New Roman" w:cs="Times New Roman"/>
          <w:sz w:val="28"/>
          <w:szCs w:val="28"/>
        </w:rPr>
        <w:t xml:space="preserve"> беседы о поселке, его жителях, их занятиях и увлечениях.  </w:t>
      </w:r>
    </w:p>
    <w:p w:rsidR="002A5389" w:rsidRPr="00DD14CF" w:rsidRDefault="002A5389" w:rsidP="002A5389">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рассматривание репродукций картин известных художников,  </w:t>
      </w:r>
    </w:p>
    <w:p w:rsidR="002A5389" w:rsidRPr="00DD14CF" w:rsidRDefault="002A5389" w:rsidP="002A5389">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рассматривание иллюстраций, плакатов, макетов, отображающих события социальной жизни поселка, взаимоотношения между взрослыми и детьми. </w:t>
      </w:r>
    </w:p>
    <w:p w:rsidR="002A5389" w:rsidRPr="002A5389" w:rsidRDefault="002A5389" w:rsidP="002A5389">
      <w:pPr>
        <w:pStyle w:val="ae"/>
        <w:numPr>
          <w:ilvl w:val="0"/>
          <w:numId w:val="39"/>
        </w:numPr>
        <w:spacing w:after="0" w:line="240" w:lineRule="auto"/>
        <w:rPr>
          <w:rFonts w:ascii="Times New Roman" w:hAnsi="Times New Roman" w:cs="Times New Roman"/>
          <w:sz w:val="28"/>
          <w:szCs w:val="28"/>
        </w:rPr>
      </w:pPr>
      <w:r w:rsidRPr="002A5389">
        <w:rPr>
          <w:rFonts w:ascii="Times New Roman" w:hAnsi="Times New Roman" w:cs="Times New Roman"/>
          <w:sz w:val="28"/>
          <w:szCs w:val="28"/>
        </w:rPr>
        <w:t xml:space="preserve">занимательные игровые ситуации. . </w:t>
      </w:r>
    </w:p>
    <w:p w:rsidR="002A5389" w:rsidRPr="00DD14CF" w:rsidRDefault="002A5389" w:rsidP="002A5389">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хороводные игры</w:t>
      </w:r>
    </w:p>
    <w:p w:rsidR="002A5389" w:rsidRPr="00DD14CF" w:rsidRDefault="002A5389" w:rsidP="002A5389">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игровые упражнения  </w:t>
      </w:r>
    </w:p>
    <w:p w:rsidR="002A5389" w:rsidRPr="00DD14CF" w:rsidRDefault="002A5389" w:rsidP="002A5389">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литературные вечера и викторины,</w:t>
      </w:r>
    </w:p>
    <w:p w:rsidR="002A5389" w:rsidRPr="00DD14CF" w:rsidRDefault="002A5389" w:rsidP="002A5389">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 беседы,</w:t>
      </w:r>
    </w:p>
    <w:p w:rsidR="002A5389" w:rsidRPr="00DD14CF" w:rsidRDefault="002A5389" w:rsidP="002A5389">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 конкурсы и ярмарки </w:t>
      </w:r>
    </w:p>
    <w:p w:rsidR="002A5389" w:rsidRPr="00DD14CF" w:rsidRDefault="002A5389" w:rsidP="002A5389">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eastAsia="Arial" w:hAnsi="Times New Roman" w:cs="Times New Roman"/>
          <w:b/>
          <w:sz w:val="28"/>
          <w:szCs w:val="28"/>
        </w:rPr>
        <w:t xml:space="preserve"> </w:t>
      </w:r>
      <w:r w:rsidRPr="00DD14CF">
        <w:rPr>
          <w:rFonts w:ascii="Times New Roman" w:hAnsi="Times New Roman" w:cs="Times New Roman"/>
          <w:sz w:val="28"/>
          <w:szCs w:val="28"/>
        </w:rPr>
        <w:t>проводятся</w:t>
      </w:r>
      <w:r w:rsidRPr="00DD14CF">
        <w:rPr>
          <w:rFonts w:ascii="Times New Roman" w:eastAsia="Arial" w:hAnsi="Times New Roman" w:cs="Times New Roman"/>
          <w:b/>
          <w:sz w:val="28"/>
          <w:szCs w:val="28"/>
        </w:rPr>
        <w:t xml:space="preserve"> </w:t>
      </w:r>
      <w:r w:rsidRPr="00DD14CF">
        <w:rPr>
          <w:rFonts w:ascii="Times New Roman" w:hAnsi="Times New Roman" w:cs="Times New Roman"/>
          <w:sz w:val="28"/>
          <w:szCs w:val="28"/>
        </w:rPr>
        <w:t>с целью создания в группе условий для развития у детей эмоциональной отзывчивости на действия и поступки окружающих;</w:t>
      </w:r>
    </w:p>
    <w:p w:rsidR="002A5389" w:rsidRPr="00DD14CF" w:rsidRDefault="002A5389" w:rsidP="002A5389">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 проявлений сочувствия, сопереживания, умений понять и принять действия сверстников, формирования правил этикета.   </w:t>
      </w:r>
    </w:p>
    <w:p w:rsidR="002A5389" w:rsidRPr="00DD14CF" w:rsidRDefault="002A5389" w:rsidP="002A5389">
      <w:pPr>
        <w:numPr>
          <w:ilvl w:val="0"/>
          <w:numId w:val="43"/>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вступить в контакт со сверстниками, </w:t>
      </w:r>
    </w:p>
    <w:p w:rsidR="002A5389" w:rsidRPr="00DD14CF" w:rsidRDefault="002A5389" w:rsidP="002A5389">
      <w:pPr>
        <w:numPr>
          <w:ilvl w:val="0"/>
          <w:numId w:val="43"/>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lastRenderedPageBreak/>
        <w:t xml:space="preserve">установить  контакт со  сверстником по поводу совместной </w:t>
      </w:r>
    </w:p>
    <w:p w:rsidR="002A5389" w:rsidRPr="00DD14CF" w:rsidRDefault="002A5389" w:rsidP="002A5389">
      <w:pPr>
        <w:spacing w:after="0" w:line="240" w:lineRule="auto"/>
        <w:ind w:left="14" w:right="60"/>
        <w:contextualSpacing/>
        <w:rPr>
          <w:rFonts w:ascii="Times New Roman" w:hAnsi="Times New Roman" w:cs="Times New Roman"/>
          <w:sz w:val="28"/>
          <w:szCs w:val="28"/>
        </w:rPr>
      </w:pPr>
      <w:r w:rsidRPr="00DD14CF">
        <w:rPr>
          <w:rFonts w:ascii="Times New Roman" w:hAnsi="Times New Roman" w:cs="Times New Roman"/>
          <w:sz w:val="28"/>
          <w:szCs w:val="28"/>
        </w:rPr>
        <w:t xml:space="preserve">деятельности; </w:t>
      </w:r>
    </w:p>
    <w:p w:rsidR="002A5389" w:rsidRPr="00DD14CF" w:rsidRDefault="002A5389" w:rsidP="002A5389">
      <w:pPr>
        <w:numPr>
          <w:ilvl w:val="0"/>
          <w:numId w:val="43"/>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согласовать собственное мнение с мнением окружающих; </w:t>
      </w:r>
    </w:p>
    <w:p w:rsidR="002A5389" w:rsidRPr="00DD14CF" w:rsidRDefault="002A5389" w:rsidP="002A5389">
      <w:pPr>
        <w:numPr>
          <w:ilvl w:val="0"/>
          <w:numId w:val="43"/>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договориться со сверстниками о теме, цели и действиях; </w:t>
      </w:r>
    </w:p>
    <w:p w:rsidR="002A5389" w:rsidRPr="00DD14CF" w:rsidRDefault="002A5389" w:rsidP="002A5389">
      <w:pPr>
        <w:numPr>
          <w:ilvl w:val="0"/>
          <w:numId w:val="43"/>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спланировать собственные поступки и деятельность; </w:t>
      </w:r>
    </w:p>
    <w:p w:rsidR="002A5389" w:rsidRPr="00DD14CF" w:rsidRDefault="002A5389" w:rsidP="002A5389">
      <w:pPr>
        <w:numPr>
          <w:ilvl w:val="0"/>
          <w:numId w:val="43"/>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координировать собственные действия и поступки с действиями и поступками окружающих сверстников;  </w:t>
      </w:r>
    </w:p>
    <w:p w:rsidR="002A5389" w:rsidRPr="00DD14CF" w:rsidRDefault="002A5389" w:rsidP="002A5389">
      <w:pPr>
        <w:numPr>
          <w:ilvl w:val="0"/>
          <w:numId w:val="43"/>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действовать совместно, последовательно  выполняя действия; </w:t>
      </w:r>
    </w:p>
    <w:p w:rsidR="002A5389" w:rsidRPr="00DD14CF" w:rsidRDefault="002A5389" w:rsidP="002A5389">
      <w:pPr>
        <w:numPr>
          <w:ilvl w:val="0"/>
          <w:numId w:val="43"/>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разрешать конфликтные ситуации; </w:t>
      </w:r>
    </w:p>
    <w:p w:rsidR="002A5389" w:rsidRPr="00DD14CF" w:rsidRDefault="002A5389" w:rsidP="002A5389">
      <w:pPr>
        <w:numPr>
          <w:ilvl w:val="0"/>
          <w:numId w:val="43"/>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элементарно управлять собственным поведением. </w:t>
      </w:r>
    </w:p>
    <w:p w:rsidR="002A5389" w:rsidRPr="00DD14CF" w:rsidRDefault="002A5389" w:rsidP="002A5389">
      <w:pPr>
        <w:pStyle w:val="a3"/>
        <w:rPr>
          <w:rFonts w:ascii="Times New Roman" w:hAnsi="Times New Roman" w:cs="Times New Roman"/>
          <w:b/>
          <w:sz w:val="28"/>
          <w:szCs w:val="28"/>
        </w:rPr>
      </w:pPr>
    </w:p>
    <w:p w:rsidR="00F4486F" w:rsidRPr="00DD14CF" w:rsidRDefault="00F4486F" w:rsidP="00F4486F">
      <w:pPr>
        <w:pStyle w:val="31"/>
        <w:rPr>
          <w:rFonts w:ascii="Times New Roman" w:hAnsi="Times New Roman"/>
          <w:sz w:val="28"/>
          <w:szCs w:val="28"/>
        </w:rPr>
      </w:pPr>
      <w:r w:rsidRPr="00DD14CF">
        <w:rPr>
          <w:rFonts w:ascii="Times New Roman" w:hAnsi="Times New Roman"/>
          <w:sz w:val="28"/>
          <w:szCs w:val="28"/>
        </w:rPr>
        <w:t xml:space="preserve">                                              ФОРМЫ РАБОТЫ</w:t>
      </w:r>
    </w:p>
    <w:tbl>
      <w:tblPr>
        <w:tblW w:w="9365" w:type="dxa"/>
        <w:tblLayout w:type="fixed"/>
        <w:tblLook w:val="04A0"/>
      </w:tblPr>
      <w:tblGrid>
        <w:gridCol w:w="2419"/>
        <w:gridCol w:w="2126"/>
        <w:gridCol w:w="2126"/>
        <w:gridCol w:w="2694"/>
      </w:tblGrid>
      <w:tr w:rsidR="00F4486F" w:rsidRPr="00DD14CF" w:rsidTr="00460464">
        <w:tc>
          <w:tcPr>
            <w:tcW w:w="2419" w:type="dxa"/>
            <w:tcBorders>
              <w:top w:val="single" w:sz="4" w:space="0" w:color="000000"/>
              <w:left w:val="single" w:sz="4" w:space="0" w:color="000000"/>
              <w:bottom w:val="single" w:sz="4" w:space="0" w:color="auto"/>
              <w:right w:val="single" w:sz="4" w:space="0" w:color="000000"/>
            </w:tcBorders>
            <w:hideMark/>
          </w:tcPr>
          <w:p w:rsidR="00F4486F" w:rsidRPr="00DD14CF" w:rsidRDefault="00F4486F">
            <w:pPr>
              <w:pStyle w:val="31"/>
              <w:spacing w:after="0" w:line="100" w:lineRule="atLeast"/>
              <w:rPr>
                <w:rFonts w:ascii="Times New Roman" w:hAnsi="Times New Roman"/>
                <w:b/>
                <w:i/>
                <w:sz w:val="28"/>
                <w:szCs w:val="28"/>
              </w:rPr>
            </w:pPr>
            <w:r w:rsidRPr="00DD14CF">
              <w:rPr>
                <w:rFonts w:ascii="Times New Roman" w:hAnsi="Times New Roman"/>
                <w:b/>
                <w:i/>
                <w:sz w:val="28"/>
                <w:szCs w:val="28"/>
              </w:rPr>
              <w:t>Связная речь</w:t>
            </w:r>
          </w:p>
        </w:tc>
        <w:tc>
          <w:tcPr>
            <w:tcW w:w="2126" w:type="dxa"/>
            <w:tcBorders>
              <w:top w:val="single" w:sz="4" w:space="0" w:color="000000"/>
              <w:left w:val="single" w:sz="4" w:space="0" w:color="000000"/>
              <w:bottom w:val="single" w:sz="4" w:space="0" w:color="auto"/>
              <w:right w:val="single" w:sz="4" w:space="0" w:color="000000"/>
            </w:tcBorders>
            <w:hideMark/>
          </w:tcPr>
          <w:p w:rsidR="00F4486F" w:rsidRPr="00DD14CF" w:rsidRDefault="00F4486F">
            <w:pPr>
              <w:pStyle w:val="31"/>
              <w:spacing w:after="0" w:line="100" w:lineRule="atLeast"/>
              <w:rPr>
                <w:rFonts w:ascii="Times New Roman" w:hAnsi="Times New Roman"/>
                <w:b/>
                <w:i/>
                <w:sz w:val="28"/>
                <w:szCs w:val="28"/>
              </w:rPr>
            </w:pPr>
            <w:r w:rsidRPr="00DD14CF">
              <w:rPr>
                <w:rFonts w:ascii="Times New Roman" w:hAnsi="Times New Roman"/>
                <w:b/>
                <w:i/>
                <w:sz w:val="28"/>
                <w:szCs w:val="28"/>
              </w:rPr>
              <w:t>Формирование словаря</w:t>
            </w:r>
          </w:p>
        </w:tc>
        <w:tc>
          <w:tcPr>
            <w:tcW w:w="2126" w:type="dxa"/>
            <w:tcBorders>
              <w:top w:val="single" w:sz="4" w:space="0" w:color="000000"/>
              <w:left w:val="single" w:sz="4" w:space="0" w:color="000000"/>
              <w:bottom w:val="single" w:sz="4" w:space="0" w:color="auto"/>
              <w:right w:val="single" w:sz="4" w:space="0" w:color="000000"/>
            </w:tcBorders>
            <w:hideMark/>
          </w:tcPr>
          <w:p w:rsidR="00F4486F" w:rsidRPr="00DD14CF" w:rsidRDefault="00F4486F">
            <w:pPr>
              <w:pStyle w:val="31"/>
              <w:spacing w:after="0" w:line="100" w:lineRule="atLeast"/>
              <w:rPr>
                <w:rFonts w:ascii="Times New Roman" w:hAnsi="Times New Roman"/>
                <w:b/>
                <w:i/>
                <w:sz w:val="28"/>
                <w:szCs w:val="28"/>
              </w:rPr>
            </w:pPr>
            <w:r w:rsidRPr="00DD14CF">
              <w:rPr>
                <w:rFonts w:ascii="Times New Roman" w:hAnsi="Times New Roman"/>
                <w:b/>
                <w:i/>
                <w:sz w:val="28"/>
                <w:szCs w:val="28"/>
              </w:rPr>
              <w:t>Освоение звуковой культурой речи</w:t>
            </w:r>
          </w:p>
        </w:tc>
        <w:tc>
          <w:tcPr>
            <w:tcW w:w="2694" w:type="dxa"/>
            <w:tcBorders>
              <w:top w:val="single" w:sz="4" w:space="0" w:color="000000"/>
              <w:left w:val="single" w:sz="4" w:space="0" w:color="000000"/>
              <w:bottom w:val="single" w:sz="4" w:space="0" w:color="auto"/>
              <w:right w:val="single" w:sz="4" w:space="0" w:color="000000"/>
            </w:tcBorders>
            <w:hideMark/>
          </w:tcPr>
          <w:p w:rsidR="00460464" w:rsidRDefault="00F4486F">
            <w:pPr>
              <w:pStyle w:val="31"/>
              <w:spacing w:after="0" w:line="100" w:lineRule="atLeast"/>
              <w:rPr>
                <w:rFonts w:ascii="Times New Roman" w:hAnsi="Times New Roman"/>
                <w:b/>
                <w:i/>
                <w:sz w:val="28"/>
                <w:szCs w:val="28"/>
              </w:rPr>
            </w:pPr>
            <w:r w:rsidRPr="00DD14CF">
              <w:rPr>
                <w:rFonts w:ascii="Times New Roman" w:hAnsi="Times New Roman"/>
                <w:b/>
                <w:i/>
                <w:sz w:val="28"/>
                <w:szCs w:val="28"/>
              </w:rPr>
              <w:t>Грамматический строй речи</w:t>
            </w:r>
          </w:p>
          <w:p w:rsidR="00F4486F" w:rsidRPr="00460464" w:rsidRDefault="00460464" w:rsidP="00460464">
            <w:pPr>
              <w:tabs>
                <w:tab w:val="left" w:pos="1245"/>
                <w:tab w:val="left" w:pos="1942"/>
              </w:tabs>
              <w:rPr>
                <w:lang w:eastAsia="ar-SA"/>
              </w:rPr>
            </w:pPr>
            <w:r>
              <w:rPr>
                <w:lang w:eastAsia="ar-SA"/>
              </w:rPr>
              <w:tab/>
            </w:r>
          </w:p>
        </w:tc>
      </w:tr>
      <w:tr w:rsidR="002A5389" w:rsidRPr="00DD14CF" w:rsidTr="00460464">
        <w:tc>
          <w:tcPr>
            <w:tcW w:w="2419" w:type="dxa"/>
            <w:tcBorders>
              <w:top w:val="single" w:sz="4" w:space="0" w:color="000000"/>
              <w:left w:val="single" w:sz="4" w:space="0" w:color="000000"/>
              <w:bottom w:val="single" w:sz="4" w:space="0" w:color="auto"/>
              <w:right w:val="single" w:sz="4" w:space="0" w:color="000000"/>
            </w:tcBorders>
          </w:tcPr>
          <w:p w:rsidR="002A5389" w:rsidRPr="00DD14CF" w:rsidRDefault="002A5389" w:rsidP="002A5389">
            <w:pPr>
              <w:pStyle w:val="31"/>
              <w:spacing w:after="0" w:line="100" w:lineRule="atLeast"/>
              <w:rPr>
                <w:rFonts w:ascii="Times New Roman" w:hAnsi="Times New Roman"/>
                <w:sz w:val="28"/>
                <w:szCs w:val="28"/>
              </w:rPr>
            </w:pPr>
            <w:r w:rsidRPr="00DD14CF">
              <w:rPr>
                <w:rFonts w:ascii="Times New Roman" w:hAnsi="Times New Roman"/>
                <w:sz w:val="28"/>
                <w:szCs w:val="28"/>
              </w:rPr>
              <w:t>Давать детям разнообразные поручения, которые дадут им возможность общаться со сверстниками и взрослыми(«Загля</w:t>
            </w:r>
          </w:p>
          <w:p w:rsidR="002A5389" w:rsidRPr="00DD14CF" w:rsidRDefault="002A5389" w:rsidP="002A5389">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ни в раздевалку и расскажи мне, кто пришел», </w:t>
            </w:r>
          </w:p>
          <w:p w:rsidR="002A5389" w:rsidRPr="00DD14CF" w:rsidRDefault="002A5389" w:rsidP="002A5389">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«Узнай у тети Марины и расскажи мне…», «Предупреди Тему. Что ты сказал Теме? </w:t>
            </w:r>
          </w:p>
          <w:p w:rsidR="002A5389" w:rsidRPr="00DD14CF" w:rsidRDefault="002A5389" w:rsidP="002A5389">
            <w:pPr>
              <w:pStyle w:val="31"/>
              <w:spacing w:after="0" w:line="100" w:lineRule="atLeast"/>
              <w:rPr>
                <w:rFonts w:ascii="Times New Roman" w:hAnsi="Times New Roman"/>
                <w:sz w:val="28"/>
                <w:szCs w:val="28"/>
              </w:rPr>
            </w:pPr>
            <w:r>
              <w:rPr>
                <w:rFonts w:ascii="Times New Roman" w:hAnsi="Times New Roman"/>
                <w:sz w:val="28"/>
                <w:szCs w:val="28"/>
              </w:rPr>
              <w:t xml:space="preserve">И что он тебе ответил? </w:t>
            </w:r>
            <w:r w:rsidRPr="00DD14CF">
              <w:rPr>
                <w:rFonts w:ascii="Times New Roman" w:hAnsi="Times New Roman"/>
                <w:sz w:val="28"/>
                <w:szCs w:val="28"/>
              </w:rPr>
              <w:t xml:space="preserve">   </w:t>
            </w:r>
          </w:p>
          <w:p w:rsidR="002A5389" w:rsidRPr="00DD14CF" w:rsidRDefault="002A5389">
            <w:pPr>
              <w:pStyle w:val="31"/>
              <w:spacing w:after="0" w:line="100" w:lineRule="atLeast"/>
              <w:rPr>
                <w:rFonts w:ascii="Times New Roman" w:hAnsi="Times New Roman"/>
                <w:b/>
                <w:i/>
                <w:sz w:val="28"/>
                <w:szCs w:val="28"/>
              </w:rPr>
            </w:pPr>
          </w:p>
        </w:tc>
        <w:tc>
          <w:tcPr>
            <w:tcW w:w="4252" w:type="dxa"/>
            <w:gridSpan w:val="2"/>
            <w:tcBorders>
              <w:top w:val="single" w:sz="4" w:space="0" w:color="000000"/>
              <w:left w:val="single" w:sz="4" w:space="0" w:color="000000"/>
              <w:bottom w:val="single" w:sz="4" w:space="0" w:color="auto"/>
              <w:right w:val="single" w:sz="4" w:space="0" w:color="000000"/>
            </w:tcBorders>
          </w:tcPr>
          <w:p w:rsidR="002A5389" w:rsidRPr="00DD14CF" w:rsidRDefault="002A5389" w:rsidP="002A5389">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Предлагать для самостоятельного рассматривания картинки, книжки, игрушки в качестве наглядного материала </w:t>
            </w:r>
          </w:p>
          <w:p w:rsidR="002A5389" w:rsidRPr="00DD14CF" w:rsidRDefault="002A5389" w:rsidP="002A5389">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для общения детей друг с другом и воспитателем. Рассказывать детям об этих предметах, </w:t>
            </w:r>
          </w:p>
          <w:p w:rsidR="002A5389" w:rsidRPr="00DD14CF" w:rsidRDefault="002A5389" w:rsidP="002A5389">
            <w:pPr>
              <w:pStyle w:val="31"/>
              <w:spacing w:after="0" w:line="100" w:lineRule="atLeast"/>
              <w:rPr>
                <w:rFonts w:ascii="Times New Roman" w:hAnsi="Times New Roman"/>
                <w:sz w:val="28"/>
                <w:szCs w:val="28"/>
              </w:rPr>
            </w:pPr>
            <w:r w:rsidRPr="00DD14CF">
              <w:rPr>
                <w:rFonts w:ascii="Times New Roman" w:hAnsi="Times New Roman"/>
                <w:sz w:val="28"/>
                <w:szCs w:val="28"/>
              </w:rPr>
              <w:t>а также об интересных событиях</w:t>
            </w:r>
          </w:p>
          <w:p w:rsidR="002A5389" w:rsidRPr="00DD14CF" w:rsidRDefault="002A5389" w:rsidP="002A5389">
            <w:pPr>
              <w:pStyle w:val="31"/>
              <w:spacing w:after="0" w:line="100" w:lineRule="atLeast"/>
              <w:rPr>
                <w:rFonts w:ascii="Times New Roman" w:hAnsi="Times New Roman"/>
                <w:sz w:val="28"/>
                <w:szCs w:val="28"/>
              </w:rPr>
            </w:pPr>
            <w:r w:rsidRPr="00DD14CF">
              <w:rPr>
                <w:rFonts w:ascii="Times New Roman" w:hAnsi="Times New Roman"/>
                <w:sz w:val="28"/>
                <w:szCs w:val="28"/>
              </w:rPr>
              <w:t>(например, о повадках и хитростях домашних животных) .</w:t>
            </w:r>
          </w:p>
          <w:p w:rsidR="002A5389" w:rsidRPr="00DD14CF" w:rsidRDefault="002A5389" w:rsidP="002A5389">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На картинках показывать состояния людей и животных: радуется, грустит и т. д. </w:t>
            </w:r>
          </w:p>
          <w:p w:rsidR="002A5389" w:rsidRPr="00DD14CF" w:rsidRDefault="002A5389" w:rsidP="002A5389">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 Д/Игры</w:t>
            </w:r>
          </w:p>
          <w:p w:rsidR="002A5389" w:rsidRPr="00DD14CF" w:rsidRDefault="002A5389">
            <w:pPr>
              <w:pStyle w:val="31"/>
              <w:spacing w:after="0" w:line="100" w:lineRule="atLeast"/>
              <w:rPr>
                <w:rFonts w:ascii="Times New Roman" w:hAnsi="Times New Roman"/>
                <w:b/>
                <w:i/>
                <w:sz w:val="28"/>
                <w:szCs w:val="28"/>
              </w:rPr>
            </w:pPr>
            <w:r w:rsidRPr="00DD14CF">
              <w:rPr>
                <w:rFonts w:ascii="Times New Roman" w:hAnsi="Times New Roman"/>
                <w:sz w:val="28"/>
                <w:szCs w:val="28"/>
              </w:rPr>
              <w:t>«Скажи, кто где</w:t>
            </w:r>
          </w:p>
        </w:tc>
        <w:tc>
          <w:tcPr>
            <w:tcW w:w="2694" w:type="dxa"/>
            <w:tcBorders>
              <w:top w:val="single" w:sz="4" w:space="0" w:color="000000"/>
              <w:left w:val="single" w:sz="4" w:space="0" w:color="000000"/>
              <w:bottom w:val="single" w:sz="4" w:space="0" w:color="auto"/>
              <w:right w:val="single" w:sz="4" w:space="0" w:color="000000"/>
            </w:tcBorders>
          </w:tcPr>
          <w:p w:rsidR="002A5389" w:rsidRPr="00DD14CF" w:rsidRDefault="002A5389" w:rsidP="002A5389">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Рассматривание сюжетных картинок. </w:t>
            </w:r>
          </w:p>
          <w:p w:rsidR="002A5389" w:rsidRPr="00DD14CF" w:rsidRDefault="002A5389" w:rsidP="002A5389">
            <w:pPr>
              <w:pStyle w:val="31"/>
              <w:spacing w:after="0" w:line="100" w:lineRule="atLeast"/>
              <w:rPr>
                <w:rFonts w:ascii="Times New Roman" w:hAnsi="Times New Roman"/>
                <w:sz w:val="28"/>
                <w:szCs w:val="28"/>
              </w:rPr>
            </w:pPr>
            <w:r w:rsidRPr="00DD14CF">
              <w:rPr>
                <w:rFonts w:ascii="Times New Roman" w:hAnsi="Times New Roman"/>
                <w:sz w:val="28"/>
                <w:szCs w:val="28"/>
              </w:rPr>
              <w:t>Д/упр.</w:t>
            </w:r>
          </w:p>
          <w:p w:rsidR="002A5389" w:rsidRPr="00DD14CF" w:rsidRDefault="002A5389" w:rsidP="002A5389">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 «Раздадим игрушки».</w:t>
            </w:r>
          </w:p>
          <w:p w:rsidR="002A5389" w:rsidRPr="00DD14CF" w:rsidRDefault="002A5389" w:rsidP="002A5389">
            <w:pPr>
              <w:pStyle w:val="31"/>
              <w:spacing w:after="0" w:line="100" w:lineRule="atLeast"/>
              <w:rPr>
                <w:rFonts w:ascii="Times New Roman" w:hAnsi="Times New Roman"/>
                <w:sz w:val="28"/>
                <w:szCs w:val="28"/>
              </w:rPr>
            </w:pPr>
            <w:r w:rsidRPr="00DD14CF">
              <w:rPr>
                <w:rFonts w:ascii="Times New Roman" w:hAnsi="Times New Roman"/>
                <w:sz w:val="28"/>
                <w:szCs w:val="28"/>
              </w:rPr>
              <w:t>«Где спрятался зайка?»</w:t>
            </w:r>
          </w:p>
          <w:p w:rsidR="002A5389" w:rsidRPr="00DD14CF" w:rsidRDefault="002A5389" w:rsidP="002A5389">
            <w:pPr>
              <w:pStyle w:val="31"/>
              <w:spacing w:after="0" w:line="100" w:lineRule="atLeast"/>
              <w:rPr>
                <w:rFonts w:ascii="Times New Roman" w:hAnsi="Times New Roman"/>
                <w:sz w:val="28"/>
                <w:szCs w:val="28"/>
              </w:rPr>
            </w:pPr>
            <w:r w:rsidRPr="00DD14CF">
              <w:rPr>
                <w:rFonts w:ascii="Times New Roman" w:hAnsi="Times New Roman"/>
                <w:sz w:val="28"/>
                <w:szCs w:val="28"/>
              </w:rPr>
              <w:t>«Купим Мише подарок»</w:t>
            </w:r>
          </w:p>
          <w:p w:rsidR="002A5389" w:rsidRPr="00DD14CF" w:rsidRDefault="002A5389" w:rsidP="002A5389">
            <w:pPr>
              <w:pStyle w:val="31"/>
              <w:spacing w:after="0" w:line="100" w:lineRule="atLeast"/>
              <w:rPr>
                <w:rFonts w:ascii="Times New Roman" w:hAnsi="Times New Roman"/>
                <w:sz w:val="28"/>
                <w:szCs w:val="28"/>
              </w:rPr>
            </w:pPr>
            <w:r w:rsidRPr="00DD14CF">
              <w:rPr>
                <w:rFonts w:ascii="Times New Roman" w:hAnsi="Times New Roman"/>
                <w:sz w:val="28"/>
                <w:szCs w:val="28"/>
              </w:rPr>
              <w:t>«Покормим куклу»</w:t>
            </w:r>
          </w:p>
          <w:p w:rsidR="002A5389" w:rsidRPr="00DD14CF" w:rsidRDefault="002A5389" w:rsidP="002A5389">
            <w:pPr>
              <w:pStyle w:val="31"/>
              <w:spacing w:after="0" w:line="100" w:lineRule="atLeast"/>
              <w:rPr>
                <w:rFonts w:ascii="Times New Roman" w:hAnsi="Times New Roman"/>
                <w:sz w:val="28"/>
                <w:szCs w:val="28"/>
              </w:rPr>
            </w:pPr>
            <w:r w:rsidRPr="00DD14CF">
              <w:rPr>
                <w:rFonts w:ascii="Times New Roman" w:hAnsi="Times New Roman"/>
                <w:sz w:val="28"/>
                <w:szCs w:val="28"/>
              </w:rPr>
              <w:t>Рассматривание картинок из серии «Кто что делает»</w:t>
            </w:r>
          </w:p>
          <w:p w:rsidR="002A5389" w:rsidRPr="00DD14CF" w:rsidRDefault="002A5389">
            <w:pPr>
              <w:pStyle w:val="31"/>
              <w:spacing w:after="0" w:line="100" w:lineRule="atLeast"/>
              <w:rPr>
                <w:rFonts w:ascii="Times New Roman" w:hAnsi="Times New Roman"/>
                <w:b/>
                <w:i/>
                <w:sz w:val="28"/>
                <w:szCs w:val="28"/>
              </w:rPr>
            </w:pPr>
          </w:p>
        </w:tc>
      </w:tr>
      <w:tr w:rsidR="00F4486F" w:rsidRPr="00DD14CF" w:rsidTr="00460464">
        <w:trPr>
          <w:trHeight w:val="1933"/>
        </w:trPr>
        <w:tc>
          <w:tcPr>
            <w:tcW w:w="2419" w:type="dxa"/>
            <w:tcBorders>
              <w:top w:val="single" w:sz="4" w:space="0" w:color="auto"/>
              <w:left w:val="single" w:sz="4" w:space="0" w:color="000000"/>
              <w:bottom w:val="single" w:sz="4" w:space="0" w:color="auto"/>
              <w:right w:val="single" w:sz="4" w:space="0" w:color="000000"/>
            </w:tcBorders>
            <w:hideMark/>
          </w:tcPr>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Общение</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«Как тебя зовут?»</w:t>
            </w:r>
          </w:p>
          <w:p w:rsidR="00F4486F" w:rsidRPr="00DD14CF" w:rsidRDefault="00F4486F" w:rsidP="00EF281B">
            <w:pPr>
              <w:pStyle w:val="31"/>
              <w:spacing w:after="0" w:line="100" w:lineRule="atLeast"/>
              <w:rPr>
                <w:rFonts w:ascii="Times New Roman" w:hAnsi="Times New Roman"/>
                <w:sz w:val="28"/>
                <w:szCs w:val="28"/>
              </w:rPr>
            </w:pPr>
            <w:r w:rsidRPr="00DD14CF">
              <w:rPr>
                <w:rFonts w:ascii="Times New Roman" w:hAnsi="Times New Roman"/>
                <w:sz w:val="28"/>
                <w:szCs w:val="28"/>
              </w:rPr>
              <w:t>«Как зовут твоих друзей?»</w:t>
            </w:r>
          </w:p>
        </w:tc>
        <w:tc>
          <w:tcPr>
            <w:tcW w:w="4252" w:type="dxa"/>
            <w:gridSpan w:val="2"/>
            <w:tcBorders>
              <w:top w:val="single" w:sz="4" w:space="0" w:color="auto"/>
              <w:left w:val="single" w:sz="4" w:space="0" w:color="000000"/>
              <w:bottom w:val="single" w:sz="4" w:space="0" w:color="auto"/>
              <w:right w:val="single" w:sz="4" w:space="0" w:color="000000"/>
            </w:tcBorders>
            <w:hideMark/>
          </w:tcPr>
          <w:p w:rsidR="00F4486F" w:rsidRPr="00DD14CF" w:rsidRDefault="002A5389">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 </w:t>
            </w:r>
            <w:r w:rsidR="00F4486F" w:rsidRPr="00DD14CF">
              <w:rPr>
                <w:rFonts w:ascii="Times New Roman" w:hAnsi="Times New Roman"/>
                <w:sz w:val="28"/>
                <w:szCs w:val="28"/>
              </w:rPr>
              <w:t>«Принеси мне вот ту игрушку»</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«Возьми с моего стола эту игрушку»</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«Спой мишке песенку»</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«Принеси с полочки игрушку»</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Игр. Упр.</w:t>
            </w:r>
          </w:p>
          <w:p w:rsidR="00F4486F" w:rsidRPr="00DD14CF" w:rsidRDefault="00F4486F" w:rsidP="00EF281B">
            <w:pPr>
              <w:pStyle w:val="31"/>
              <w:spacing w:after="0" w:line="100" w:lineRule="atLeast"/>
              <w:rPr>
                <w:rFonts w:ascii="Times New Roman" w:hAnsi="Times New Roman"/>
                <w:sz w:val="28"/>
                <w:szCs w:val="28"/>
              </w:rPr>
            </w:pPr>
            <w:r w:rsidRPr="00DD14CF">
              <w:rPr>
                <w:rFonts w:ascii="Times New Roman" w:hAnsi="Times New Roman"/>
                <w:sz w:val="28"/>
                <w:szCs w:val="28"/>
              </w:rPr>
              <w:t>«Паровоз»</w:t>
            </w:r>
          </w:p>
        </w:tc>
        <w:tc>
          <w:tcPr>
            <w:tcW w:w="2694" w:type="dxa"/>
            <w:tcBorders>
              <w:top w:val="single" w:sz="4" w:space="0" w:color="auto"/>
              <w:left w:val="single" w:sz="4" w:space="0" w:color="000000"/>
              <w:bottom w:val="single" w:sz="4" w:space="0" w:color="auto"/>
              <w:right w:val="single" w:sz="4" w:space="0" w:color="000000"/>
            </w:tcBorders>
            <w:hideMark/>
          </w:tcPr>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Чтение потешек,</w:t>
            </w:r>
          </w:p>
          <w:p w:rsidR="00F4486F" w:rsidRPr="00DD14CF" w:rsidRDefault="00F4486F" w:rsidP="00EF281B">
            <w:pPr>
              <w:pStyle w:val="31"/>
              <w:spacing w:after="0" w:line="100" w:lineRule="atLeast"/>
              <w:rPr>
                <w:rFonts w:ascii="Times New Roman" w:hAnsi="Times New Roman"/>
                <w:sz w:val="28"/>
                <w:szCs w:val="28"/>
              </w:rPr>
            </w:pPr>
            <w:r w:rsidRPr="00DD14CF">
              <w:rPr>
                <w:rFonts w:ascii="Times New Roman" w:hAnsi="Times New Roman"/>
                <w:sz w:val="28"/>
                <w:szCs w:val="28"/>
              </w:rPr>
              <w:t>стихов из цикла А.Барто «Игрушки»</w:t>
            </w:r>
          </w:p>
        </w:tc>
      </w:tr>
      <w:tr w:rsidR="00EF281B" w:rsidRPr="00DD14CF" w:rsidTr="00460464">
        <w:trPr>
          <w:trHeight w:val="4205"/>
        </w:trPr>
        <w:tc>
          <w:tcPr>
            <w:tcW w:w="2419" w:type="dxa"/>
            <w:tcBorders>
              <w:top w:val="single" w:sz="4" w:space="0" w:color="auto"/>
              <w:left w:val="single" w:sz="4" w:space="0" w:color="000000"/>
              <w:bottom w:val="single" w:sz="4" w:space="0" w:color="auto"/>
              <w:right w:val="single" w:sz="4" w:space="0" w:color="000000"/>
            </w:tcBorders>
          </w:tcPr>
          <w:p w:rsidR="00EF281B" w:rsidRPr="00DD14CF" w:rsidRDefault="00EF281B" w:rsidP="00EF281B">
            <w:pPr>
              <w:pStyle w:val="31"/>
              <w:spacing w:after="0" w:line="100" w:lineRule="atLeast"/>
              <w:rPr>
                <w:rFonts w:ascii="Times New Roman" w:hAnsi="Times New Roman"/>
                <w:sz w:val="28"/>
                <w:szCs w:val="28"/>
              </w:rPr>
            </w:pPr>
            <w:r w:rsidRPr="00DD14CF">
              <w:rPr>
                <w:rFonts w:ascii="Times New Roman" w:hAnsi="Times New Roman"/>
                <w:sz w:val="28"/>
                <w:szCs w:val="28"/>
              </w:rPr>
              <w:lastRenderedPageBreak/>
              <w:t>«Где мы?» «назови, что нарисовано на картине»</w:t>
            </w:r>
          </w:p>
          <w:p w:rsidR="00EF281B" w:rsidRPr="00DD14CF" w:rsidRDefault="00EF281B" w:rsidP="00EF281B">
            <w:pPr>
              <w:pStyle w:val="31"/>
              <w:spacing w:after="0" w:line="100" w:lineRule="atLeast"/>
              <w:rPr>
                <w:rFonts w:ascii="Times New Roman" w:hAnsi="Times New Roman"/>
                <w:sz w:val="28"/>
                <w:szCs w:val="28"/>
              </w:rPr>
            </w:pPr>
            <w:r w:rsidRPr="00DD14CF">
              <w:rPr>
                <w:rFonts w:ascii="Times New Roman" w:hAnsi="Times New Roman"/>
                <w:sz w:val="28"/>
                <w:szCs w:val="28"/>
              </w:rPr>
              <w:t>Рассматривание картин из серии  «Мы играем»</w:t>
            </w:r>
          </w:p>
          <w:p w:rsidR="00EF281B" w:rsidRPr="00DD14CF" w:rsidRDefault="00EF281B" w:rsidP="00EF281B">
            <w:pPr>
              <w:pStyle w:val="31"/>
              <w:spacing w:after="0" w:line="100" w:lineRule="atLeast"/>
              <w:rPr>
                <w:rFonts w:ascii="Times New Roman" w:hAnsi="Times New Roman"/>
                <w:sz w:val="28"/>
                <w:szCs w:val="28"/>
              </w:rPr>
            </w:pPr>
            <w:r w:rsidRPr="00DD14CF">
              <w:rPr>
                <w:rFonts w:ascii="Times New Roman" w:hAnsi="Times New Roman"/>
                <w:sz w:val="28"/>
                <w:szCs w:val="28"/>
              </w:rPr>
              <w:t>Чтение сказок, потешек</w:t>
            </w:r>
          </w:p>
          <w:p w:rsidR="00EF281B" w:rsidRPr="00DD14CF" w:rsidRDefault="00EF281B" w:rsidP="00EF281B">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 Рассматривание новых игрушек</w:t>
            </w:r>
          </w:p>
        </w:tc>
        <w:tc>
          <w:tcPr>
            <w:tcW w:w="4252" w:type="dxa"/>
            <w:gridSpan w:val="2"/>
            <w:tcBorders>
              <w:top w:val="single" w:sz="4" w:space="0" w:color="auto"/>
              <w:left w:val="single" w:sz="4" w:space="0" w:color="000000"/>
              <w:bottom w:val="single" w:sz="4" w:space="0" w:color="auto"/>
              <w:right w:val="single" w:sz="4" w:space="0" w:color="000000"/>
            </w:tcBorders>
          </w:tcPr>
          <w:p w:rsidR="00EF281B" w:rsidRPr="00DD14CF" w:rsidRDefault="00EF281B" w:rsidP="00EF281B">
            <w:pPr>
              <w:pStyle w:val="31"/>
              <w:spacing w:after="0" w:line="100" w:lineRule="atLeast"/>
              <w:rPr>
                <w:rFonts w:ascii="Times New Roman" w:hAnsi="Times New Roman"/>
                <w:sz w:val="28"/>
                <w:szCs w:val="28"/>
              </w:rPr>
            </w:pPr>
            <w:r w:rsidRPr="00DD14CF">
              <w:rPr>
                <w:rFonts w:ascii="Times New Roman" w:hAnsi="Times New Roman"/>
                <w:sz w:val="28"/>
                <w:szCs w:val="28"/>
              </w:rPr>
              <w:t>«Машина»</w:t>
            </w:r>
          </w:p>
          <w:p w:rsidR="00EF281B" w:rsidRPr="00DD14CF" w:rsidRDefault="00EF281B" w:rsidP="00EF281B">
            <w:pPr>
              <w:pStyle w:val="31"/>
              <w:spacing w:after="0" w:line="100" w:lineRule="atLeast"/>
              <w:rPr>
                <w:rFonts w:ascii="Times New Roman" w:hAnsi="Times New Roman"/>
                <w:sz w:val="28"/>
                <w:szCs w:val="28"/>
              </w:rPr>
            </w:pPr>
            <w:r w:rsidRPr="00DD14CF">
              <w:rPr>
                <w:rFonts w:ascii="Times New Roman" w:hAnsi="Times New Roman"/>
                <w:sz w:val="28"/>
                <w:szCs w:val="28"/>
              </w:rPr>
              <w:t>«Самолет»</w:t>
            </w:r>
          </w:p>
          <w:p w:rsidR="00EF281B" w:rsidRPr="00DD14CF" w:rsidRDefault="00EF281B" w:rsidP="00EF281B">
            <w:pPr>
              <w:pStyle w:val="31"/>
              <w:spacing w:after="0" w:line="100" w:lineRule="atLeast"/>
              <w:rPr>
                <w:rFonts w:ascii="Times New Roman" w:hAnsi="Times New Roman"/>
                <w:sz w:val="28"/>
                <w:szCs w:val="28"/>
              </w:rPr>
            </w:pPr>
            <w:r w:rsidRPr="00DD14CF">
              <w:rPr>
                <w:rFonts w:ascii="Times New Roman" w:hAnsi="Times New Roman"/>
                <w:sz w:val="28"/>
                <w:szCs w:val="28"/>
              </w:rPr>
              <w:t>«Порычи, как медведь»</w:t>
            </w:r>
          </w:p>
          <w:p w:rsidR="00EF281B" w:rsidRPr="00DD14CF" w:rsidRDefault="00EF281B" w:rsidP="00EF281B">
            <w:pPr>
              <w:pStyle w:val="31"/>
              <w:spacing w:after="0" w:line="100" w:lineRule="atLeast"/>
              <w:rPr>
                <w:rFonts w:ascii="Times New Roman" w:hAnsi="Times New Roman"/>
                <w:sz w:val="28"/>
                <w:szCs w:val="28"/>
              </w:rPr>
            </w:pPr>
            <w:r w:rsidRPr="00DD14CF">
              <w:rPr>
                <w:rFonts w:ascii="Times New Roman" w:hAnsi="Times New Roman"/>
                <w:sz w:val="28"/>
                <w:szCs w:val="28"/>
              </w:rPr>
              <w:t>«Помяукай, как кошечка»</w:t>
            </w:r>
          </w:p>
          <w:p w:rsidR="00EF281B" w:rsidRPr="00DD14CF" w:rsidRDefault="00EF281B" w:rsidP="00EF281B">
            <w:pPr>
              <w:pStyle w:val="31"/>
              <w:spacing w:after="0" w:line="100" w:lineRule="atLeast"/>
              <w:rPr>
                <w:rFonts w:ascii="Times New Roman" w:hAnsi="Times New Roman"/>
                <w:sz w:val="28"/>
                <w:szCs w:val="28"/>
              </w:rPr>
            </w:pPr>
            <w:r w:rsidRPr="00DD14CF">
              <w:rPr>
                <w:rFonts w:ascii="Times New Roman" w:hAnsi="Times New Roman"/>
                <w:sz w:val="28"/>
                <w:szCs w:val="28"/>
              </w:rPr>
              <w:t>«Большая собака и маленький щенок»</w:t>
            </w:r>
          </w:p>
          <w:p w:rsidR="00EF281B" w:rsidRPr="00DD14CF" w:rsidRDefault="00EF281B" w:rsidP="00EF281B">
            <w:pPr>
              <w:pStyle w:val="31"/>
              <w:spacing w:after="0" w:line="100" w:lineRule="atLeast"/>
              <w:rPr>
                <w:rFonts w:ascii="Times New Roman" w:hAnsi="Times New Roman"/>
                <w:sz w:val="28"/>
                <w:szCs w:val="28"/>
              </w:rPr>
            </w:pPr>
            <w:r w:rsidRPr="00DD14CF">
              <w:rPr>
                <w:rFonts w:ascii="Times New Roman" w:hAnsi="Times New Roman"/>
                <w:sz w:val="28"/>
                <w:szCs w:val="28"/>
              </w:rPr>
              <w:t>«Кто как кричит?»</w:t>
            </w:r>
          </w:p>
          <w:p w:rsidR="00EF281B" w:rsidRPr="00DD14CF" w:rsidRDefault="00EF281B" w:rsidP="00EF281B">
            <w:pPr>
              <w:pStyle w:val="31"/>
              <w:spacing w:after="0" w:line="100" w:lineRule="atLeast"/>
              <w:rPr>
                <w:rFonts w:ascii="Times New Roman" w:hAnsi="Times New Roman"/>
                <w:sz w:val="28"/>
                <w:szCs w:val="28"/>
              </w:rPr>
            </w:pPr>
            <w:r w:rsidRPr="00DD14CF">
              <w:rPr>
                <w:rFonts w:ascii="Times New Roman" w:hAnsi="Times New Roman"/>
                <w:sz w:val="28"/>
                <w:szCs w:val="28"/>
              </w:rPr>
              <w:t>«Киска, брысь!»</w:t>
            </w:r>
          </w:p>
          <w:p w:rsidR="00EF281B" w:rsidRPr="00DD14CF" w:rsidRDefault="00EF281B" w:rsidP="00EF281B">
            <w:pPr>
              <w:pStyle w:val="31"/>
              <w:spacing w:after="0" w:line="100" w:lineRule="atLeast"/>
              <w:rPr>
                <w:rFonts w:ascii="Times New Roman" w:hAnsi="Times New Roman"/>
                <w:sz w:val="28"/>
                <w:szCs w:val="28"/>
              </w:rPr>
            </w:pPr>
            <w:r w:rsidRPr="00DD14CF">
              <w:rPr>
                <w:rFonts w:ascii="Times New Roman" w:hAnsi="Times New Roman"/>
                <w:sz w:val="28"/>
                <w:szCs w:val="28"/>
              </w:rPr>
              <w:t>«Кто к нам пришел?»</w:t>
            </w:r>
          </w:p>
          <w:p w:rsidR="00EF281B" w:rsidRPr="00DD14CF" w:rsidRDefault="00EF281B" w:rsidP="00EF281B">
            <w:pPr>
              <w:pStyle w:val="31"/>
              <w:spacing w:after="0" w:line="100" w:lineRule="atLeast"/>
              <w:rPr>
                <w:rFonts w:ascii="Times New Roman" w:hAnsi="Times New Roman"/>
                <w:sz w:val="28"/>
                <w:szCs w:val="28"/>
              </w:rPr>
            </w:pPr>
            <w:r w:rsidRPr="00DD14CF">
              <w:rPr>
                <w:rFonts w:ascii="Times New Roman" w:hAnsi="Times New Roman"/>
                <w:sz w:val="28"/>
                <w:szCs w:val="28"/>
              </w:rPr>
              <w:t>«Кто стучит?»</w:t>
            </w:r>
          </w:p>
          <w:p w:rsidR="00EF281B" w:rsidRPr="00DD14CF" w:rsidRDefault="00EF281B" w:rsidP="00EF281B">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 Наблюдения за окружающей действительностью</w:t>
            </w:r>
          </w:p>
          <w:p w:rsidR="00EF281B" w:rsidRPr="00DD14CF" w:rsidRDefault="00EF281B" w:rsidP="00EF281B">
            <w:pPr>
              <w:pStyle w:val="31"/>
              <w:spacing w:after="0" w:line="100" w:lineRule="atLeast"/>
              <w:rPr>
                <w:rFonts w:ascii="Times New Roman" w:hAnsi="Times New Roman"/>
                <w:sz w:val="28"/>
                <w:szCs w:val="28"/>
              </w:rPr>
            </w:pPr>
            <w:r w:rsidRPr="00DD14CF">
              <w:rPr>
                <w:rFonts w:ascii="Times New Roman" w:hAnsi="Times New Roman"/>
                <w:sz w:val="28"/>
                <w:szCs w:val="28"/>
              </w:rPr>
              <w:t>Рассматривание иллюстраций, картинок с изображением домашних животных</w:t>
            </w:r>
          </w:p>
        </w:tc>
        <w:tc>
          <w:tcPr>
            <w:tcW w:w="2694" w:type="dxa"/>
            <w:tcBorders>
              <w:top w:val="single" w:sz="4" w:space="0" w:color="auto"/>
              <w:left w:val="single" w:sz="4" w:space="0" w:color="000000"/>
              <w:bottom w:val="single" w:sz="4" w:space="0" w:color="000000"/>
              <w:right w:val="single" w:sz="4" w:space="0" w:color="000000"/>
            </w:tcBorders>
          </w:tcPr>
          <w:p w:rsidR="00EF281B" w:rsidRPr="00DD14CF" w:rsidRDefault="00EF281B" w:rsidP="00EF281B">
            <w:pPr>
              <w:pStyle w:val="31"/>
              <w:spacing w:after="0" w:line="100" w:lineRule="atLeast"/>
              <w:rPr>
                <w:rFonts w:ascii="Times New Roman" w:hAnsi="Times New Roman"/>
                <w:sz w:val="28"/>
                <w:szCs w:val="28"/>
              </w:rPr>
            </w:pPr>
            <w:r w:rsidRPr="00DD14CF">
              <w:rPr>
                <w:rFonts w:ascii="Times New Roman" w:hAnsi="Times New Roman"/>
                <w:sz w:val="28"/>
                <w:szCs w:val="28"/>
              </w:rPr>
              <w:t>Хор. игры «Кто у нас хороший»</w:t>
            </w:r>
          </w:p>
          <w:p w:rsidR="00EF281B" w:rsidRPr="00DD14CF" w:rsidRDefault="00EF281B" w:rsidP="00EF281B">
            <w:pPr>
              <w:pStyle w:val="31"/>
              <w:spacing w:after="0" w:line="100" w:lineRule="atLeast"/>
              <w:rPr>
                <w:rFonts w:ascii="Times New Roman" w:hAnsi="Times New Roman"/>
                <w:sz w:val="28"/>
                <w:szCs w:val="28"/>
              </w:rPr>
            </w:pPr>
            <w:r w:rsidRPr="00DD14CF">
              <w:rPr>
                <w:rFonts w:ascii="Times New Roman" w:hAnsi="Times New Roman"/>
                <w:sz w:val="28"/>
                <w:szCs w:val="28"/>
              </w:rPr>
              <w:t>«Встали дети в круг»</w:t>
            </w:r>
          </w:p>
        </w:tc>
      </w:tr>
    </w:tbl>
    <w:p w:rsidR="00F4486F" w:rsidRPr="00DD14CF" w:rsidRDefault="00F4486F" w:rsidP="00F4486F">
      <w:pPr>
        <w:pStyle w:val="a3"/>
        <w:rPr>
          <w:rFonts w:ascii="Times New Roman" w:hAnsi="Times New Roman" w:cs="Times New Roman"/>
          <w:b/>
          <w:i/>
          <w:sz w:val="28"/>
          <w:szCs w:val="28"/>
          <w:lang w:eastAsia="ar-SA"/>
        </w:rPr>
      </w:pPr>
    </w:p>
    <w:p w:rsidR="00F4486F" w:rsidRPr="00DD14CF" w:rsidRDefault="00F4486F" w:rsidP="00F4486F">
      <w:pPr>
        <w:pStyle w:val="a3"/>
        <w:jc w:val="center"/>
        <w:rPr>
          <w:rFonts w:ascii="Times New Roman" w:hAnsi="Times New Roman" w:cs="Times New Roman"/>
          <w:b/>
          <w:i/>
          <w:sz w:val="28"/>
          <w:szCs w:val="28"/>
        </w:rPr>
      </w:pPr>
    </w:p>
    <w:p w:rsidR="00F4486F" w:rsidRPr="00DD14CF" w:rsidRDefault="00F4486F" w:rsidP="00F4486F">
      <w:pPr>
        <w:pStyle w:val="a3"/>
        <w:rPr>
          <w:rFonts w:ascii="Times New Roman" w:hAnsi="Times New Roman" w:cs="Times New Roman"/>
          <w:b/>
          <w:sz w:val="28"/>
          <w:szCs w:val="28"/>
        </w:rPr>
      </w:pPr>
      <w:r w:rsidRPr="00DD14CF">
        <w:rPr>
          <w:rFonts w:ascii="Times New Roman" w:hAnsi="Times New Roman" w:cs="Times New Roman"/>
          <w:b/>
          <w:sz w:val="28"/>
          <w:szCs w:val="28"/>
        </w:rPr>
        <w:t>Формирование интереса и потребности в чтении</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Регулярно читать детям художественные и познавательные книги. Формировать понимание того, что из книг можно узнать много интересного.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Побуждать называть знакомые предметы, показывать их по просьбе воспитателя, приучать задавать вопросы: «Кто (что) это? », «Что делает?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Продолжать приобщать детей к рассматриванию рисунков в книгах.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Читать детям художественные произведения, предусмотренные Программой для второй группы раннего возраста,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формировать умение слушать художественное произведение без наглядного сопровождения.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Сопровождать чтение небольших поэтических произведений игровыми действиями.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Предоставлять детям возможность договаривать слова, фразы при чтении воспитателем знакомых стихотворений.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Поощрять попытки читать стихотворный текст целиком с помощью взрослого. Помогать детям старше 2 лет 6 месяцев играть в хорошо знакомую сказку. </w:t>
      </w:r>
    </w:p>
    <w:p w:rsidR="00F4486F" w:rsidRPr="00DD14CF" w:rsidRDefault="00F4486F" w:rsidP="00F4486F">
      <w:pPr>
        <w:pStyle w:val="a3"/>
        <w:rPr>
          <w:rFonts w:ascii="Times New Roman" w:hAnsi="Times New Roman" w:cs="Times New Roman"/>
          <w:sz w:val="28"/>
          <w:szCs w:val="28"/>
        </w:rPr>
      </w:pPr>
    </w:p>
    <w:tbl>
      <w:tblPr>
        <w:tblW w:w="10060" w:type="dxa"/>
        <w:tblLayout w:type="fixed"/>
        <w:tblLook w:val="04A0"/>
      </w:tblPr>
      <w:tblGrid>
        <w:gridCol w:w="10060"/>
      </w:tblGrid>
      <w:tr w:rsidR="00F4486F" w:rsidRPr="00DD14CF" w:rsidTr="00460464">
        <w:tc>
          <w:tcPr>
            <w:tcW w:w="10060" w:type="dxa"/>
            <w:tcBorders>
              <w:top w:val="single" w:sz="4" w:space="0" w:color="000000"/>
              <w:left w:val="single" w:sz="4" w:space="0" w:color="000000"/>
              <w:bottom w:val="single" w:sz="4" w:space="0" w:color="000000"/>
              <w:right w:val="single" w:sz="4" w:space="0" w:color="000000"/>
            </w:tcBorders>
            <w:hideMark/>
          </w:tcPr>
          <w:p w:rsidR="00F4486F" w:rsidRPr="00DD14CF" w:rsidRDefault="00F4486F" w:rsidP="002A5389">
            <w:pPr>
              <w:pStyle w:val="31"/>
              <w:spacing w:after="0" w:line="100" w:lineRule="atLeast"/>
              <w:jc w:val="center"/>
              <w:rPr>
                <w:rFonts w:ascii="Times New Roman" w:hAnsi="Times New Roman"/>
                <w:sz w:val="28"/>
                <w:szCs w:val="28"/>
              </w:rPr>
            </w:pPr>
            <w:r w:rsidRPr="00DD14CF">
              <w:rPr>
                <w:rFonts w:ascii="Times New Roman" w:hAnsi="Times New Roman"/>
                <w:sz w:val="28"/>
                <w:szCs w:val="28"/>
              </w:rPr>
              <w:t>Художественная литература</w:t>
            </w:r>
          </w:p>
        </w:tc>
      </w:tr>
      <w:tr w:rsidR="00F4486F" w:rsidRPr="00DD14CF" w:rsidTr="00460464">
        <w:tc>
          <w:tcPr>
            <w:tcW w:w="10060" w:type="dxa"/>
            <w:tcBorders>
              <w:top w:val="single" w:sz="4" w:space="0" w:color="000000"/>
              <w:left w:val="single" w:sz="4" w:space="0" w:color="000000"/>
              <w:bottom w:val="single" w:sz="4" w:space="0" w:color="000000"/>
              <w:right w:val="single" w:sz="4" w:space="0" w:color="000000"/>
            </w:tcBorders>
          </w:tcPr>
          <w:p w:rsidR="00F4486F" w:rsidRPr="00DD14CF" w:rsidRDefault="00F4486F">
            <w:pPr>
              <w:pStyle w:val="31"/>
              <w:spacing w:after="0" w:line="100" w:lineRule="atLeast"/>
              <w:rPr>
                <w:rFonts w:ascii="Times New Roman" w:hAnsi="Times New Roman"/>
                <w:b/>
                <w:sz w:val="28"/>
                <w:szCs w:val="28"/>
              </w:rPr>
            </w:pPr>
            <w:r w:rsidRPr="00DD14CF">
              <w:rPr>
                <w:rFonts w:ascii="Times New Roman" w:hAnsi="Times New Roman"/>
                <w:sz w:val="28"/>
                <w:szCs w:val="28"/>
              </w:rPr>
              <w:t xml:space="preserve"> </w:t>
            </w:r>
            <w:r w:rsidRPr="00DD14CF">
              <w:rPr>
                <w:rFonts w:ascii="Times New Roman" w:hAnsi="Times New Roman"/>
                <w:b/>
                <w:sz w:val="28"/>
                <w:szCs w:val="28"/>
              </w:rPr>
              <w:t>Песенки, потешки, заклички.</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 «Наши уточки с утра. »; «Пошел котик на Торжок. »; «Заяц Егорка. »;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«Наша Маша маленька. »; «Чики, чики, кички. », «Ой ду-ду, ду-ду, ду-ду! Сидит ворон на дубу»; «Большие ножки идут по дорожке» «Чики-чики-чикалочки»</w:t>
            </w:r>
          </w:p>
          <w:p w:rsidR="00F4486F" w:rsidRPr="00DD14CF" w:rsidRDefault="00F4486F">
            <w:pPr>
              <w:pStyle w:val="31"/>
              <w:spacing w:after="0" w:line="100" w:lineRule="atLeast"/>
              <w:rPr>
                <w:rFonts w:ascii="Times New Roman" w:hAnsi="Times New Roman"/>
                <w:sz w:val="28"/>
                <w:szCs w:val="28"/>
              </w:rPr>
            </w:pP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«Из-за леса, из-за гор. »; «Бежала лесочком лиса с кузовочком. »;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«Огуречик, огуречик. »; «Солнышко, ведрышко.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b/>
                <w:sz w:val="28"/>
                <w:szCs w:val="28"/>
              </w:rPr>
              <w:t>Сказки.</w:t>
            </w:r>
            <w:r w:rsidRPr="00DD14CF">
              <w:rPr>
                <w:rFonts w:ascii="Times New Roman" w:hAnsi="Times New Roman"/>
                <w:sz w:val="28"/>
                <w:szCs w:val="28"/>
              </w:rPr>
              <w:t xml:space="preserve"> «Козлятки и волк», обр. К. Ушинского;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«Теремок», обр. М. Булатова; </w:t>
            </w:r>
          </w:p>
          <w:p w:rsidR="00F4486F" w:rsidRPr="00DD14CF" w:rsidRDefault="00F4486F">
            <w:pPr>
              <w:pStyle w:val="31"/>
              <w:spacing w:after="0" w:line="100" w:lineRule="atLeast"/>
              <w:rPr>
                <w:rFonts w:ascii="Times New Roman" w:hAnsi="Times New Roman"/>
                <w:b/>
                <w:sz w:val="28"/>
                <w:szCs w:val="28"/>
              </w:rPr>
            </w:pPr>
            <w:r w:rsidRPr="00DD14CF">
              <w:rPr>
                <w:rFonts w:ascii="Times New Roman" w:hAnsi="Times New Roman"/>
                <w:sz w:val="28"/>
                <w:szCs w:val="28"/>
              </w:rPr>
              <w:lastRenderedPageBreak/>
              <w:t>«Маша и медведь»,</w:t>
            </w:r>
            <w:r w:rsidRPr="00DD14CF">
              <w:rPr>
                <w:rFonts w:ascii="Times New Roman" w:hAnsi="Times New Roman"/>
                <w:b/>
                <w:sz w:val="28"/>
                <w:szCs w:val="28"/>
              </w:rPr>
              <w:t xml:space="preserve">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«Заюшкина избушка»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«Упрямые козы» </w:t>
            </w:r>
          </w:p>
          <w:p w:rsidR="00F4486F" w:rsidRPr="00DD14CF" w:rsidRDefault="00F4486F">
            <w:pPr>
              <w:pStyle w:val="31"/>
              <w:spacing w:after="0" w:line="100" w:lineRule="atLeast"/>
              <w:rPr>
                <w:rFonts w:ascii="Times New Roman" w:hAnsi="Times New Roman"/>
                <w:b/>
                <w:sz w:val="28"/>
                <w:szCs w:val="28"/>
              </w:rPr>
            </w:pPr>
            <w:r w:rsidRPr="00DD14CF">
              <w:rPr>
                <w:rFonts w:ascii="Times New Roman" w:hAnsi="Times New Roman"/>
                <w:b/>
                <w:sz w:val="28"/>
                <w:szCs w:val="28"/>
              </w:rPr>
              <w:t>Фольклор народов мира</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«Три веселых братца», пер. с нем. Л. Яхнина;</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«Бу-бу, я рогатый», лит., обр. Ю. Григорьева;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«Котауси и Мауси»; англ., обр, К. Чуковского;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«Ой ты заюшка-пострел. »; пер. с молд. И. Токмаковой;</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«Ты, собачка, не лай. », пер. с молд. И. Токмаковой;</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«Раговоры», чуваш., пер. Л. Яхнина;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«Снегирек», пер. с нем. В. Викторова;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«Сапожник», польск., обр. Б, Заходера. </w:t>
            </w:r>
          </w:p>
          <w:p w:rsidR="00F4486F" w:rsidRPr="00DD14CF" w:rsidRDefault="00F4486F">
            <w:pPr>
              <w:pStyle w:val="31"/>
              <w:spacing w:after="0" w:line="100" w:lineRule="atLeast"/>
              <w:rPr>
                <w:rFonts w:ascii="Times New Roman" w:hAnsi="Times New Roman"/>
                <w:b/>
                <w:sz w:val="28"/>
                <w:szCs w:val="28"/>
              </w:rPr>
            </w:pPr>
            <w:r w:rsidRPr="00DD14CF">
              <w:rPr>
                <w:rFonts w:ascii="Times New Roman" w:hAnsi="Times New Roman"/>
                <w:b/>
                <w:sz w:val="28"/>
                <w:szCs w:val="28"/>
              </w:rPr>
              <w:t>Произведения поэтов и писателей России</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b/>
                <w:sz w:val="28"/>
                <w:szCs w:val="28"/>
              </w:rPr>
              <w:t>Поэзия.</w:t>
            </w:r>
            <w:r w:rsidRPr="00DD14CF">
              <w:rPr>
                <w:rFonts w:ascii="Times New Roman" w:hAnsi="Times New Roman"/>
                <w:sz w:val="28"/>
                <w:szCs w:val="28"/>
              </w:rPr>
              <w:t xml:space="preserve"> А. Барто. «Мишка», «Грузовик», «Слон», «Лошадка» (из цикла "Игрушки»)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«Кто как кричит»;</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 В. Берестов. «Больная кукла», «Котенок»;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Г. Лагздынь, «Петушок»;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С. Маршак. «Сказка о глупом мышонке»;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Э. Мошковская. «Приказ» (в сокр.)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 Н. Пикулева. «Лисий хвостик», «Надувала кошка шар. »;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Н. Саконская. «Где мой пальчик? »;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А. Пушкин. «Ветер по морю гуляет. » (из «Сказки о царе Салтане»)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 М. Лермонтов. «Спи, младенец. » (из стихотворения «Казачья колыбельная») ;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А. Барто, П. Барто. «Девочка-ревушка»;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А. Введенский. «Мышка»;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А. Плещеев, в Сельская песня»;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Г. Сапгир. «Кошка»;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К. Чуковский. «Федотка», «Путаница».</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b/>
                <w:sz w:val="28"/>
                <w:szCs w:val="28"/>
              </w:rPr>
              <w:t>Проза.</w:t>
            </w:r>
            <w:r w:rsidRPr="00DD14CF">
              <w:rPr>
                <w:rFonts w:ascii="Times New Roman" w:hAnsi="Times New Roman"/>
                <w:sz w:val="28"/>
                <w:szCs w:val="28"/>
              </w:rPr>
              <w:t xml:space="preserve"> Л. Толстой. «Спала кошка на крыше. », «Был у Пети и Миши конь. »;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Л. Толстой. «Три медведя»;</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 В. Сутеев. «Кто сказал „мяу"»;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В. Бианки. «Лис и мышонок»;</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 Г. Балл. «Желтячок»;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Н. Павлова. «Земляничка</w:t>
            </w:r>
          </w:p>
          <w:p w:rsidR="00F4486F" w:rsidRPr="00DD14CF" w:rsidRDefault="00F4486F">
            <w:pPr>
              <w:pStyle w:val="31"/>
              <w:spacing w:after="0" w:line="100" w:lineRule="atLeast"/>
              <w:rPr>
                <w:rFonts w:ascii="Times New Roman" w:hAnsi="Times New Roman"/>
                <w:b/>
                <w:sz w:val="28"/>
                <w:szCs w:val="28"/>
              </w:rPr>
            </w:pPr>
            <w:r w:rsidRPr="00DD14CF">
              <w:rPr>
                <w:rFonts w:ascii="Times New Roman" w:hAnsi="Times New Roman"/>
                <w:b/>
                <w:sz w:val="28"/>
                <w:szCs w:val="28"/>
              </w:rPr>
              <w:t>Стихи</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«Ежик» «Шофер» Б. Заходер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«Карапузы»  Э. Мошковская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«Кто как кричит» «Слон» «Лошадка» А. Барто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«Лошадка» В. Берестов </w:t>
            </w:r>
          </w:p>
          <w:p w:rsidR="00F4486F" w:rsidRPr="00DD14CF" w:rsidRDefault="00F4486F">
            <w:pPr>
              <w:pStyle w:val="31"/>
              <w:spacing w:after="0" w:line="100" w:lineRule="atLeast"/>
              <w:rPr>
                <w:rFonts w:ascii="Times New Roman" w:hAnsi="Times New Roman"/>
                <w:b/>
                <w:sz w:val="28"/>
                <w:szCs w:val="28"/>
              </w:rPr>
            </w:pPr>
            <w:r w:rsidRPr="00DD14CF">
              <w:rPr>
                <w:rFonts w:ascii="Times New Roman" w:hAnsi="Times New Roman"/>
                <w:b/>
                <w:sz w:val="28"/>
                <w:szCs w:val="28"/>
              </w:rPr>
              <w:t>Проза.</w:t>
            </w:r>
            <w:r w:rsidRPr="00DD14CF">
              <w:rPr>
                <w:rFonts w:ascii="Times New Roman" w:hAnsi="Times New Roman"/>
                <w:sz w:val="28"/>
                <w:szCs w:val="28"/>
              </w:rPr>
              <w:t xml:space="preserve"> </w:t>
            </w:r>
            <w:r w:rsidRPr="00DD14CF">
              <w:rPr>
                <w:rFonts w:ascii="Times New Roman" w:hAnsi="Times New Roman"/>
                <w:b/>
                <w:sz w:val="28"/>
                <w:szCs w:val="28"/>
              </w:rPr>
              <w:t>Рассказы</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«Два козлика» К. Ушинский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«Кто сказал Мяу?» В. Сутеев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«Кошка» «Курочка» Е. Чарушин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Л. Толстой. «Спала кошка на крыше. »,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«Был у Пети и Миши конь. »;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lastRenderedPageBreak/>
              <w:t>Л. Толстой. «Три медведя»;</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 В. Сутеев. «Кто сказал „мяу"»;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В. Бианки. «Лис и мышонок»;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Г. Балл. «Желтячок»;</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 Н. Павлова. «Земляничка»</w:t>
            </w:r>
          </w:p>
          <w:p w:rsidR="00F4486F" w:rsidRPr="00DD14CF" w:rsidRDefault="00F4486F">
            <w:pPr>
              <w:pStyle w:val="31"/>
              <w:spacing w:after="0" w:line="100" w:lineRule="atLeast"/>
              <w:rPr>
                <w:rFonts w:ascii="Times New Roman" w:hAnsi="Times New Roman"/>
                <w:b/>
                <w:sz w:val="28"/>
                <w:szCs w:val="28"/>
              </w:rPr>
            </w:pPr>
            <w:r w:rsidRPr="00DD14CF">
              <w:rPr>
                <w:rFonts w:ascii="Times New Roman" w:hAnsi="Times New Roman"/>
                <w:b/>
                <w:sz w:val="28"/>
                <w:szCs w:val="28"/>
              </w:rPr>
              <w:t>Произведения поэтов и писателей разных стран</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С. Капутикян. «Все спят»,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«Маша обедает» пер. с арм. Т. Спендиаровой.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П. Воронько. «Обновки»,пер. с укр. С. Маршака.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Д. Биссет. «Га-га-га! », пер. с англ. Н. Шерешевской;</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 Ч. Янчарский. «В магазине игрушек», </w:t>
            </w:r>
          </w:p>
          <w:p w:rsidR="00F4486F" w:rsidRPr="00DD14CF" w:rsidRDefault="00F4486F">
            <w:pPr>
              <w:pStyle w:val="31"/>
              <w:spacing w:after="0" w:line="100" w:lineRule="atLeast"/>
              <w:rPr>
                <w:rFonts w:ascii="Times New Roman" w:hAnsi="Times New Roman"/>
                <w:sz w:val="28"/>
                <w:szCs w:val="28"/>
              </w:rPr>
            </w:pPr>
            <w:r w:rsidRPr="00DD14CF">
              <w:rPr>
                <w:rFonts w:ascii="Times New Roman" w:hAnsi="Times New Roman"/>
                <w:sz w:val="28"/>
                <w:szCs w:val="28"/>
              </w:rPr>
              <w:t xml:space="preserve">«Друзья».! из книги «Приключения Мишки Ушастика», пер. с польск. В. Приходько. </w:t>
            </w:r>
          </w:p>
          <w:p w:rsidR="00F4486F" w:rsidRPr="00DD14CF" w:rsidRDefault="00F4486F">
            <w:pPr>
              <w:pStyle w:val="31"/>
              <w:spacing w:after="0" w:line="100" w:lineRule="atLeast"/>
              <w:rPr>
                <w:rFonts w:ascii="Times New Roman" w:hAnsi="Times New Roman"/>
                <w:sz w:val="28"/>
                <w:szCs w:val="28"/>
              </w:rPr>
            </w:pPr>
          </w:p>
        </w:tc>
      </w:tr>
    </w:tbl>
    <w:p w:rsidR="00F4486F" w:rsidRPr="00DD14CF" w:rsidRDefault="00F4486F" w:rsidP="00F4486F">
      <w:pPr>
        <w:pStyle w:val="a3"/>
        <w:rPr>
          <w:rFonts w:ascii="Times New Roman" w:hAnsi="Times New Roman" w:cs="Times New Roman"/>
          <w:b/>
          <w:sz w:val="28"/>
          <w:szCs w:val="28"/>
          <w:lang w:eastAsia="ar-SA"/>
        </w:rPr>
      </w:pPr>
    </w:p>
    <w:p w:rsidR="00F4486F" w:rsidRPr="00DD14CF" w:rsidRDefault="00F4486F" w:rsidP="00F4486F">
      <w:pPr>
        <w:pStyle w:val="a3"/>
        <w:rPr>
          <w:rFonts w:ascii="Times New Roman" w:hAnsi="Times New Roman" w:cs="Times New Roman"/>
          <w:b/>
          <w:sz w:val="28"/>
          <w:szCs w:val="28"/>
        </w:rPr>
      </w:pPr>
    </w:p>
    <w:p w:rsidR="00F4486F" w:rsidRPr="00DD14CF" w:rsidRDefault="00F4486F" w:rsidP="00F4486F">
      <w:pPr>
        <w:pStyle w:val="a3"/>
        <w:rPr>
          <w:rFonts w:ascii="Times New Roman" w:hAnsi="Times New Roman" w:cs="Times New Roman"/>
          <w:b/>
          <w:sz w:val="28"/>
          <w:szCs w:val="28"/>
        </w:rPr>
      </w:pPr>
      <w:r w:rsidRPr="00DD14CF">
        <w:rPr>
          <w:rFonts w:ascii="Times New Roman" w:hAnsi="Times New Roman" w:cs="Times New Roman"/>
          <w:b/>
          <w:sz w:val="28"/>
          <w:szCs w:val="28"/>
        </w:rPr>
        <w:t xml:space="preserve">     2.3. Образовательная область «Познавательное развитие»</w:t>
      </w:r>
    </w:p>
    <w:p w:rsidR="00F4486F" w:rsidRPr="00DD14CF" w:rsidRDefault="00F4486F" w:rsidP="00F4486F">
      <w:pPr>
        <w:shd w:val="clear" w:color="auto" w:fill="FFFFFF"/>
        <w:rPr>
          <w:rFonts w:ascii="Times New Roman" w:hAnsi="Times New Roman" w:cs="Times New Roman"/>
          <w:sz w:val="28"/>
          <w:szCs w:val="28"/>
        </w:rPr>
      </w:pPr>
      <w:r w:rsidRPr="00DD14CF">
        <w:rPr>
          <w:rFonts w:ascii="Times New Roman" w:hAnsi="Times New Roman" w:cs="Times New Roman"/>
          <w:b/>
          <w:sz w:val="28"/>
          <w:szCs w:val="28"/>
        </w:rPr>
        <w:t>Цели</w:t>
      </w:r>
      <w:r w:rsidRPr="00DD14CF">
        <w:rPr>
          <w:rFonts w:ascii="Times New Roman" w:hAnsi="Times New Roman" w:cs="Times New Roman"/>
          <w:sz w:val="28"/>
          <w:szCs w:val="28"/>
        </w:rPr>
        <w:t>: Содержание образовательной области « 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F4486F" w:rsidRPr="00DD14CF" w:rsidRDefault="00F4486F" w:rsidP="00460464">
      <w:pPr>
        <w:shd w:val="clear" w:color="auto" w:fill="FFFFFF"/>
        <w:spacing w:after="0" w:line="240" w:lineRule="auto"/>
        <w:rPr>
          <w:rFonts w:ascii="Times New Roman" w:hAnsi="Times New Roman" w:cs="Times New Roman"/>
          <w:b/>
          <w:i/>
          <w:sz w:val="28"/>
          <w:szCs w:val="28"/>
        </w:rPr>
      </w:pPr>
      <w:r w:rsidRPr="00DD14CF">
        <w:rPr>
          <w:rFonts w:ascii="Times New Roman" w:hAnsi="Times New Roman" w:cs="Times New Roman"/>
          <w:sz w:val="28"/>
          <w:szCs w:val="28"/>
        </w:rPr>
        <w:br/>
      </w:r>
      <w:r w:rsidRPr="00DD14CF">
        <w:rPr>
          <w:rFonts w:ascii="Times New Roman" w:hAnsi="Times New Roman" w:cs="Times New Roman"/>
          <w:b/>
          <w:i/>
          <w:sz w:val="28"/>
          <w:szCs w:val="28"/>
        </w:rPr>
        <w:t>Задачи:</w:t>
      </w:r>
    </w:p>
    <w:p w:rsidR="00F4486F" w:rsidRPr="00DD14CF" w:rsidRDefault="00F4486F" w:rsidP="00460464">
      <w:pPr>
        <w:shd w:val="clear" w:color="auto" w:fill="FFFFFF"/>
        <w:spacing w:after="0" w:line="240" w:lineRule="auto"/>
        <w:rPr>
          <w:rFonts w:ascii="Times New Roman" w:hAnsi="Times New Roman" w:cs="Times New Roman"/>
          <w:sz w:val="28"/>
          <w:szCs w:val="28"/>
        </w:rPr>
      </w:pPr>
      <w:r w:rsidRPr="00DD14CF">
        <w:rPr>
          <w:rFonts w:ascii="Times New Roman" w:hAnsi="Times New Roman" w:cs="Times New Roman"/>
          <w:sz w:val="28"/>
          <w:szCs w:val="28"/>
        </w:rPr>
        <w:t xml:space="preserve">развития у детей познавательных интересов; интеллектуального развития; </w:t>
      </w:r>
    </w:p>
    <w:p w:rsidR="00F4486F" w:rsidRPr="00460464" w:rsidRDefault="00F4486F" w:rsidP="00460464">
      <w:pPr>
        <w:shd w:val="clear" w:color="auto" w:fill="FFFFFF"/>
        <w:spacing w:after="0" w:line="240" w:lineRule="auto"/>
        <w:rPr>
          <w:rFonts w:ascii="Times New Roman" w:hAnsi="Times New Roman" w:cs="Times New Roman"/>
          <w:sz w:val="28"/>
          <w:szCs w:val="28"/>
        </w:rPr>
      </w:pPr>
      <w:r w:rsidRPr="00DD14CF">
        <w:rPr>
          <w:rFonts w:ascii="Times New Roman" w:hAnsi="Times New Roman" w:cs="Times New Roman"/>
          <w:sz w:val="28"/>
          <w:szCs w:val="28"/>
        </w:rPr>
        <w:t>развитие познавательно-исследовательской и конструктивной деятельности; формирование элементарных математических представлений; формирование целостной картины мира, расширение кругозора детей</w:t>
      </w:r>
    </w:p>
    <w:p w:rsidR="00F4486F" w:rsidRPr="00DD14CF" w:rsidRDefault="00F4486F" w:rsidP="00460464">
      <w:pPr>
        <w:pStyle w:val="a3"/>
        <w:jc w:val="center"/>
        <w:rPr>
          <w:rFonts w:ascii="Times New Roman" w:hAnsi="Times New Roman" w:cs="Times New Roman"/>
          <w:b/>
          <w:sz w:val="28"/>
          <w:szCs w:val="28"/>
        </w:rPr>
      </w:pPr>
      <w:r w:rsidRPr="00DD14CF">
        <w:rPr>
          <w:rFonts w:ascii="Times New Roman" w:hAnsi="Times New Roman" w:cs="Times New Roman"/>
          <w:b/>
          <w:sz w:val="28"/>
          <w:szCs w:val="28"/>
        </w:rPr>
        <w:t>Сенсорное развитие</w:t>
      </w:r>
    </w:p>
    <w:p w:rsidR="00F4486F" w:rsidRPr="00DD14CF" w:rsidRDefault="00F4486F" w:rsidP="00460464">
      <w:pPr>
        <w:pStyle w:val="a3"/>
        <w:ind w:firstLine="708"/>
        <w:rPr>
          <w:rFonts w:ascii="Times New Roman" w:hAnsi="Times New Roman" w:cs="Times New Roman"/>
          <w:sz w:val="28"/>
          <w:szCs w:val="28"/>
        </w:rPr>
      </w:pPr>
      <w:r w:rsidRPr="00DD14CF">
        <w:rPr>
          <w:rFonts w:ascii="Times New Roman" w:hAnsi="Times New Roman" w:cs="Times New Roman"/>
          <w:sz w:val="28"/>
          <w:szCs w:val="28"/>
        </w:rPr>
        <w:t xml:space="preserve">Продолжать работу по обогащению непосредственного чувственного опыта детей в разных видах деятельности. Помогать им обследовать предметы, выделяя их цвет, величину, форму.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Побуждать включать движения рук по предмету в процесс знакомства с ним: обводить руками части предмета, гладить их и т. д. </w:t>
      </w:r>
    </w:p>
    <w:p w:rsidR="00F4486F" w:rsidRPr="00DD14CF" w:rsidRDefault="00F4486F" w:rsidP="00460464">
      <w:pPr>
        <w:pStyle w:val="a3"/>
        <w:ind w:firstLine="708"/>
        <w:rPr>
          <w:rFonts w:ascii="Times New Roman" w:hAnsi="Times New Roman" w:cs="Times New Roman"/>
          <w:sz w:val="28"/>
          <w:szCs w:val="28"/>
        </w:rPr>
      </w:pPr>
      <w:r w:rsidRPr="00DD14CF">
        <w:rPr>
          <w:rFonts w:ascii="Times New Roman" w:hAnsi="Times New Roman" w:cs="Times New Roman"/>
          <w:sz w:val="28"/>
          <w:szCs w:val="28"/>
        </w:rPr>
        <w:t>Упражнять в установлении сходства и различия между предметами, имеющими одинаковое название (одинаковые лопатки; большой красный мяч — маленький синий мяч)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Формировать умение называть свойства предметов.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lastRenderedPageBreak/>
        <w:t>Развитие познавательно-исследовательской и продуктивной (конструктивной) деятельности</w:t>
      </w:r>
    </w:p>
    <w:p w:rsidR="00F4486F" w:rsidRPr="00DD14CF" w:rsidRDefault="00F4486F" w:rsidP="00460464">
      <w:pPr>
        <w:pStyle w:val="a3"/>
        <w:ind w:firstLine="708"/>
        <w:rPr>
          <w:rFonts w:ascii="Times New Roman" w:hAnsi="Times New Roman" w:cs="Times New Roman"/>
          <w:sz w:val="28"/>
          <w:szCs w:val="28"/>
        </w:rPr>
      </w:pPr>
      <w:r w:rsidRPr="00DD14CF">
        <w:rPr>
          <w:rFonts w:ascii="Times New Roman" w:hAnsi="Times New Roman" w:cs="Times New Roman"/>
          <w:sz w:val="28"/>
          <w:szCs w:val="28"/>
        </w:rPr>
        <w:t xml:space="preserve">Развивать продуктивную (конструктивную) деятельность. </w:t>
      </w:r>
    </w:p>
    <w:p w:rsidR="00F4486F" w:rsidRPr="00DD14CF" w:rsidRDefault="00F4486F" w:rsidP="00460464">
      <w:pPr>
        <w:pStyle w:val="a3"/>
        <w:ind w:firstLine="708"/>
        <w:rPr>
          <w:rFonts w:ascii="Times New Roman" w:hAnsi="Times New Roman" w:cs="Times New Roman"/>
          <w:sz w:val="28"/>
          <w:szCs w:val="28"/>
        </w:rPr>
      </w:pPr>
      <w:r w:rsidRPr="00DD14CF">
        <w:rPr>
          <w:rFonts w:ascii="Times New Roman" w:hAnsi="Times New Roman" w:cs="Times New Roman"/>
          <w:sz w:val="28"/>
          <w:szCs w:val="28"/>
        </w:rP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w:t>
      </w:r>
    </w:p>
    <w:p w:rsidR="00F4486F" w:rsidRPr="00DD14CF" w:rsidRDefault="00F4486F" w:rsidP="00460464">
      <w:pPr>
        <w:pStyle w:val="a3"/>
        <w:ind w:firstLine="708"/>
        <w:rPr>
          <w:rFonts w:ascii="Times New Roman" w:hAnsi="Times New Roman" w:cs="Times New Roman"/>
          <w:sz w:val="28"/>
          <w:szCs w:val="28"/>
        </w:rPr>
      </w:pPr>
      <w:r w:rsidRPr="00DD14CF">
        <w:rPr>
          <w:rFonts w:ascii="Times New Roman" w:hAnsi="Times New Roman" w:cs="Times New Roman"/>
          <w:sz w:val="28"/>
          <w:szCs w:val="28"/>
        </w:rPr>
        <w:t xml:space="preserve">Развивать умение детей сооружать элементарные постройки по образцу, поддерживать желание строить что-то самостоятельно. </w:t>
      </w:r>
    </w:p>
    <w:p w:rsidR="00F4486F" w:rsidRPr="00DD14CF" w:rsidRDefault="00F4486F" w:rsidP="00460464">
      <w:pPr>
        <w:pStyle w:val="a3"/>
        <w:ind w:firstLine="708"/>
        <w:rPr>
          <w:rFonts w:ascii="Times New Roman" w:hAnsi="Times New Roman" w:cs="Times New Roman"/>
          <w:sz w:val="28"/>
          <w:szCs w:val="28"/>
        </w:rPr>
      </w:pPr>
      <w:r w:rsidRPr="00DD14CF">
        <w:rPr>
          <w:rFonts w:ascii="Times New Roman" w:hAnsi="Times New Roman" w:cs="Times New Roman"/>
          <w:sz w:val="28"/>
          <w:szCs w:val="28"/>
        </w:rPr>
        <w:t xml:space="preserve">Способствовать пониманию пространственных соотношений. </w:t>
      </w:r>
    </w:p>
    <w:p w:rsidR="00F4486F" w:rsidRPr="00DD14CF" w:rsidRDefault="00F4486F" w:rsidP="00460464">
      <w:pPr>
        <w:pStyle w:val="a3"/>
        <w:ind w:firstLine="708"/>
        <w:rPr>
          <w:rFonts w:ascii="Times New Roman" w:hAnsi="Times New Roman" w:cs="Times New Roman"/>
          <w:sz w:val="28"/>
          <w:szCs w:val="28"/>
        </w:rPr>
      </w:pPr>
      <w:r w:rsidRPr="00DD14CF">
        <w:rPr>
          <w:rFonts w:ascii="Times New Roman" w:hAnsi="Times New Roman" w:cs="Times New Roman"/>
          <w:sz w:val="28"/>
          <w:szCs w:val="28"/>
        </w:rPr>
        <w:t>Предлагать использовать дополнительные сюжетные игрушки, соразмерные масштабам построек (маленькие машинки для маленьких гаражей и т. п.) .</w:t>
      </w:r>
    </w:p>
    <w:p w:rsidR="00F4486F" w:rsidRPr="00DD14CF" w:rsidRDefault="00F4486F" w:rsidP="00460464">
      <w:pPr>
        <w:pStyle w:val="a3"/>
        <w:ind w:firstLine="708"/>
        <w:rPr>
          <w:rFonts w:ascii="Times New Roman" w:hAnsi="Times New Roman" w:cs="Times New Roman"/>
          <w:sz w:val="28"/>
          <w:szCs w:val="28"/>
        </w:rPr>
      </w:pPr>
      <w:r w:rsidRPr="00DD14CF">
        <w:rPr>
          <w:rFonts w:ascii="Times New Roman" w:hAnsi="Times New Roman" w:cs="Times New Roman"/>
          <w:sz w:val="28"/>
          <w:szCs w:val="28"/>
        </w:rPr>
        <w:t xml:space="preserve">По окончании игры приучать убирать игрушки на место.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Знакомить детей с простейшими пластмассовыми конструкторами. </w:t>
      </w:r>
    </w:p>
    <w:p w:rsidR="00F4486F" w:rsidRPr="00DD14CF" w:rsidRDefault="00F4486F" w:rsidP="00460464">
      <w:pPr>
        <w:pStyle w:val="a3"/>
        <w:ind w:firstLine="708"/>
        <w:rPr>
          <w:rFonts w:ascii="Times New Roman" w:hAnsi="Times New Roman" w:cs="Times New Roman"/>
          <w:sz w:val="28"/>
          <w:szCs w:val="28"/>
        </w:rPr>
      </w:pPr>
      <w:r w:rsidRPr="00DD14CF">
        <w:rPr>
          <w:rFonts w:ascii="Times New Roman" w:hAnsi="Times New Roman" w:cs="Times New Roman"/>
          <w:sz w:val="28"/>
          <w:szCs w:val="28"/>
        </w:rPr>
        <w:t xml:space="preserve">Предлагать совместно со взрослым конструировать башенки, домики, машины. </w:t>
      </w:r>
    </w:p>
    <w:p w:rsidR="00F4486F" w:rsidRPr="00DD14CF" w:rsidRDefault="00F4486F" w:rsidP="00460464">
      <w:pPr>
        <w:pStyle w:val="a3"/>
        <w:ind w:firstLine="708"/>
        <w:rPr>
          <w:rFonts w:ascii="Times New Roman" w:hAnsi="Times New Roman" w:cs="Times New Roman"/>
          <w:sz w:val="28"/>
          <w:szCs w:val="28"/>
        </w:rPr>
      </w:pPr>
      <w:r w:rsidRPr="00DD14CF">
        <w:rPr>
          <w:rFonts w:ascii="Times New Roman" w:hAnsi="Times New Roman" w:cs="Times New Roman"/>
          <w:sz w:val="28"/>
          <w:szCs w:val="28"/>
        </w:rPr>
        <w:t xml:space="preserve">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 </w:t>
      </w:r>
    </w:p>
    <w:p w:rsidR="00F4486F" w:rsidRPr="00DD14CF" w:rsidRDefault="00F4486F" w:rsidP="00F4486F">
      <w:pPr>
        <w:pStyle w:val="a3"/>
        <w:rPr>
          <w:rFonts w:ascii="Times New Roman" w:hAnsi="Times New Roman" w:cs="Times New Roman"/>
          <w:b/>
          <w:sz w:val="28"/>
          <w:szCs w:val="28"/>
        </w:rPr>
      </w:pPr>
      <w:r w:rsidRPr="00DD14CF">
        <w:rPr>
          <w:rFonts w:ascii="Times New Roman" w:hAnsi="Times New Roman" w:cs="Times New Roman"/>
          <w:b/>
          <w:sz w:val="28"/>
          <w:szCs w:val="28"/>
        </w:rPr>
        <w:t>Формирование элементарных математических представлений</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b/>
          <w:sz w:val="28"/>
          <w:szCs w:val="28"/>
          <w:u w:val="single"/>
        </w:rPr>
        <w:t>Количество.</w:t>
      </w:r>
      <w:r w:rsidRPr="00DD14CF">
        <w:rPr>
          <w:rFonts w:ascii="Times New Roman" w:hAnsi="Times New Roman" w:cs="Times New Roman"/>
          <w:sz w:val="28"/>
          <w:szCs w:val="28"/>
        </w:rPr>
        <w:t xml:space="preserve"> Привлекать детей к формированию групп однородных предметов. Формировать умение различать количество предметов: много — один (один - много)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b/>
          <w:sz w:val="28"/>
          <w:szCs w:val="28"/>
          <w:u w:val="single"/>
        </w:rPr>
        <w:t>Величина.</w:t>
      </w:r>
      <w:r w:rsidRPr="00DD14CF">
        <w:rPr>
          <w:rFonts w:ascii="Times New Roman" w:hAnsi="Times New Roman" w:cs="Times New Roman"/>
          <w:sz w:val="28"/>
          <w:szCs w:val="28"/>
        </w:rPr>
        <w:t xml:space="preserve">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b/>
          <w:sz w:val="28"/>
          <w:szCs w:val="28"/>
          <w:u w:val="single"/>
        </w:rPr>
        <w:t>Форма.</w:t>
      </w:r>
      <w:r w:rsidRPr="00DD14CF">
        <w:rPr>
          <w:rFonts w:ascii="Times New Roman" w:hAnsi="Times New Roman" w:cs="Times New Roman"/>
          <w:sz w:val="28"/>
          <w:szCs w:val="28"/>
        </w:rPr>
        <w:t xml:space="preserve"> Формировать умение различать предметы по форме и называть их (кубик, кирпичик, шар)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b/>
          <w:sz w:val="28"/>
          <w:szCs w:val="28"/>
          <w:u w:val="single"/>
        </w:rPr>
        <w:t>Ориентировка в пространстве.</w:t>
      </w:r>
      <w:r w:rsidRPr="00DD14CF">
        <w:rPr>
          <w:rFonts w:ascii="Times New Roman" w:hAnsi="Times New Roman" w:cs="Times New Roman"/>
          <w:sz w:val="28"/>
          <w:szCs w:val="28"/>
        </w:rPr>
        <w:t xml:space="preserve"> Продолжать накапливать у детей опыт практического освоения окружающего пространства (помещений группы и участка детского сада)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Учить находить спальную, игровую, умывальную и другие комнаты.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Расширять опыт ориентировки в частях собственного тела (голова, лицо, руки, ноги, спина). Учить двигаться за воспитателем в определенном направлении. </w:t>
      </w:r>
    </w:p>
    <w:p w:rsidR="00F4486F" w:rsidRPr="00DD14CF" w:rsidRDefault="00F4486F" w:rsidP="00F4486F">
      <w:pPr>
        <w:pStyle w:val="21"/>
        <w:rPr>
          <w:rFonts w:ascii="Times New Roman" w:hAnsi="Times New Roman" w:cs="Times New Roman"/>
          <w:b/>
          <w:i/>
          <w:sz w:val="28"/>
          <w:szCs w:val="28"/>
        </w:rPr>
      </w:pPr>
    </w:p>
    <w:p w:rsidR="00F4486F" w:rsidRPr="00DD14CF" w:rsidRDefault="00F4486F" w:rsidP="00F4486F">
      <w:pPr>
        <w:pStyle w:val="a3"/>
        <w:jc w:val="center"/>
        <w:rPr>
          <w:rFonts w:ascii="Times New Roman" w:hAnsi="Times New Roman" w:cs="Times New Roman"/>
          <w:b/>
          <w:i/>
          <w:sz w:val="28"/>
          <w:szCs w:val="28"/>
        </w:rPr>
      </w:pPr>
      <w:r w:rsidRPr="00DD14CF">
        <w:rPr>
          <w:rFonts w:ascii="Times New Roman" w:hAnsi="Times New Roman" w:cs="Times New Roman"/>
          <w:b/>
          <w:i/>
          <w:sz w:val="28"/>
          <w:szCs w:val="28"/>
        </w:rPr>
        <w:t>Формирование целостной картины мира, расширение кругозора</w:t>
      </w:r>
    </w:p>
    <w:p w:rsidR="00F4486F" w:rsidRPr="00DD14CF" w:rsidRDefault="00F4486F" w:rsidP="00F4486F">
      <w:pPr>
        <w:pStyle w:val="a3"/>
        <w:jc w:val="center"/>
        <w:rPr>
          <w:rFonts w:ascii="Times New Roman" w:hAnsi="Times New Roman" w:cs="Times New Roman"/>
          <w:b/>
          <w:i/>
          <w:sz w:val="28"/>
          <w:szCs w:val="28"/>
        </w:rPr>
      </w:pPr>
      <w:r w:rsidRPr="00DD14CF">
        <w:rPr>
          <w:rFonts w:ascii="Times New Roman" w:hAnsi="Times New Roman" w:cs="Times New Roman"/>
          <w:b/>
          <w:i/>
          <w:sz w:val="28"/>
          <w:szCs w:val="28"/>
        </w:rPr>
        <w:t>Предметное и социальное окружение</w:t>
      </w:r>
    </w:p>
    <w:p w:rsidR="00F4486F" w:rsidRPr="00DD14CF" w:rsidRDefault="00F4486F" w:rsidP="00460464">
      <w:pPr>
        <w:pStyle w:val="a3"/>
        <w:ind w:firstLine="708"/>
        <w:rPr>
          <w:rFonts w:ascii="Times New Roman" w:hAnsi="Times New Roman" w:cs="Times New Roman"/>
          <w:sz w:val="28"/>
          <w:szCs w:val="28"/>
        </w:rPr>
      </w:pPr>
      <w:r w:rsidRPr="00DD14CF">
        <w:rPr>
          <w:rFonts w:ascii="Times New Roman" w:hAnsi="Times New Roman" w:cs="Times New Roman"/>
          <w:sz w:val="28"/>
          <w:szCs w:val="28"/>
        </w:rPr>
        <w:t xml:space="preserve">Продолжать знакомить детей с названиями предметов ближайшего окружения: игрушки, посуда, одежда, обувь, мебель.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Формировать представления о простейших связях между предметами ближайшего окружения. </w:t>
      </w:r>
    </w:p>
    <w:p w:rsidR="00F4486F" w:rsidRPr="00DD14CF" w:rsidRDefault="00F4486F" w:rsidP="00460464">
      <w:pPr>
        <w:pStyle w:val="a3"/>
        <w:ind w:firstLine="708"/>
        <w:rPr>
          <w:rFonts w:ascii="Times New Roman" w:hAnsi="Times New Roman" w:cs="Times New Roman"/>
          <w:sz w:val="28"/>
          <w:szCs w:val="28"/>
        </w:rPr>
      </w:pPr>
      <w:r w:rsidRPr="00DD14CF">
        <w:rPr>
          <w:rFonts w:ascii="Times New Roman" w:hAnsi="Times New Roman" w:cs="Times New Roman"/>
          <w:sz w:val="28"/>
          <w:szCs w:val="28"/>
        </w:rPr>
        <w:t xml:space="preserve">Учить детей называть цвет, величину предметов, материал, из которого они сделаны (бумага, дерево, ткань, глина) ; сравнивать знакомые предметы разные шапки, варежки, обувь и т. п., подбирать предметы по тождеству найди </w:t>
      </w:r>
      <w:r w:rsidRPr="00DD14CF">
        <w:rPr>
          <w:rFonts w:ascii="Times New Roman" w:hAnsi="Times New Roman" w:cs="Times New Roman"/>
          <w:sz w:val="28"/>
          <w:szCs w:val="28"/>
        </w:rPr>
        <w:lastRenderedPageBreak/>
        <w:t>такой же, подбери пару, группировать их по способу использования (из чашки пьют и т. д.)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Знакомить с транспортными средствами ближайшего окружения. </w:t>
      </w:r>
    </w:p>
    <w:p w:rsidR="00F4486F" w:rsidRPr="00DD14CF" w:rsidRDefault="00F4486F" w:rsidP="00F4486F">
      <w:pPr>
        <w:pStyle w:val="a3"/>
        <w:rPr>
          <w:rFonts w:ascii="Times New Roman" w:hAnsi="Times New Roman" w:cs="Times New Roman"/>
          <w:b/>
          <w:sz w:val="28"/>
          <w:szCs w:val="28"/>
        </w:rPr>
      </w:pPr>
      <w:r w:rsidRPr="00DD14CF">
        <w:rPr>
          <w:rFonts w:ascii="Times New Roman" w:hAnsi="Times New Roman" w:cs="Times New Roman"/>
          <w:b/>
          <w:sz w:val="28"/>
          <w:szCs w:val="28"/>
        </w:rPr>
        <w:t>Ознакомление с природой</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Знакомить детей с доступными явлениями природы.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Учить узнавать в натуре, на картинках, в игрушках домашних животных кошку, собаку, корову, курицу и т. д.) и их детенышей и называть их; узнавать на картинках некоторых диких животных (медведя, зайца, лису и т. д.) : называть их.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Наблюдать за птицами и насекомыми на участке (бабочка и божья коровка, за рыбками в аквариуме. Приучать детей подкармливать птиц.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Учить различать по внешнему виду овощи (помидор, огурец, морковь) фрукты (яблоко, груша и т. д.)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Помогать детям замечать красоту природы в разное время года.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Воспитывать бережное отношение к растениям и животным. Учить основам взаимодействия с природой (рассматривать растения и животных, не нанося им вред; одеваться по погоде) .</w:t>
      </w:r>
    </w:p>
    <w:p w:rsidR="00F4486F" w:rsidRPr="00DD14CF" w:rsidRDefault="00F4486F" w:rsidP="00F4486F">
      <w:pPr>
        <w:pStyle w:val="a3"/>
        <w:rPr>
          <w:rFonts w:ascii="Times New Roman" w:hAnsi="Times New Roman" w:cs="Times New Roman"/>
          <w:b/>
          <w:sz w:val="28"/>
          <w:szCs w:val="28"/>
        </w:rPr>
      </w:pPr>
      <w:r w:rsidRPr="00DD14CF">
        <w:rPr>
          <w:rFonts w:ascii="Times New Roman" w:hAnsi="Times New Roman" w:cs="Times New Roman"/>
          <w:b/>
          <w:sz w:val="28"/>
          <w:szCs w:val="28"/>
        </w:rPr>
        <w:t>Сезонные наблюдения</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b/>
          <w:sz w:val="28"/>
          <w:szCs w:val="28"/>
          <w:u w:val="single"/>
        </w:rPr>
        <w:t>Осень.</w:t>
      </w:r>
      <w:r w:rsidRPr="00DD14CF">
        <w:rPr>
          <w:rFonts w:ascii="Times New Roman" w:hAnsi="Times New Roman" w:cs="Times New Roman"/>
          <w:sz w:val="28"/>
          <w:szCs w:val="28"/>
        </w:rPr>
        <w:t xml:space="preserve"> Формировать элементарные представления об осенних изменениях в природе: похолодало, на деревьях пожелтели и опадают листья; о том, что осенью созревают многие овощи и фрукты.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b/>
          <w:sz w:val="28"/>
          <w:szCs w:val="28"/>
          <w:u w:val="single"/>
        </w:rPr>
        <w:t>Зима.</w:t>
      </w:r>
      <w:r w:rsidRPr="00DD14CF">
        <w:rPr>
          <w:rFonts w:ascii="Times New Roman" w:hAnsi="Times New Roman" w:cs="Times New Roman"/>
          <w:sz w:val="28"/>
          <w:szCs w:val="28"/>
        </w:rPr>
        <w:t xml:space="preserve"> Формировать представления о зимних природных явлениях: стало холодно, идет снег, лед, скользко, можно упасть. Привлекать к участию в зимних забавах (катание с горки и на санках, игра в снежки, лепка снеговика и т. п.)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b/>
          <w:sz w:val="28"/>
          <w:szCs w:val="28"/>
          <w:u w:val="single"/>
        </w:rPr>
        <w:t>Весна.</w:t>
      </w:r>
      <w:r w:rsidRPr="00DD14CF">
        <w:rPr>
          <w:rFonts w:ascii="Times New Roman" w:hAnsi="Times New Roman" w:cs="Times New Roman"/>
          <w:sz w:val="28"/>
          <w:szCs w:val="28"/>
        </w:rPr>
        <w:t xml:space="preserve"> Формировать представления о весенних изменениях в природе: потеплело, тает снег; появились лужи, травка, насекомые; набухли почки. </w:t>
      </w:r>
    </w:p>
    <w:p w:rsidR="00460464" w:rsidRDefault="00F4486F" w:rsidP="0071385A">
      <w:pPr>
        <w:shd w:val="clear" w:color="auto" w:fill="FFFFFF"/>
        <w:spacing w:after="0" w:line="360" w:lineRule="atLeast"/>
        <w:textAlignment w:val="baseline"/>
        <w:rPr>
          <w:rFonts w:ascii="Times New Roman" w:hAnsi="Times New Roman" w:cs="Times New Roman"/>
          <w:sz w:val="28"/>
          <w:szCs w:val="28"/>
        </w:rPr>
      </w:pPr>
      <w:r w:rsidRPr="00DD14CF">
        <w:rPr>
          <w:rFonts w:ascii="Times New Roman" w:hAnsi="Times New Roman" w:cs="Times New Roman"/>
          <w:b/>
          <w:sz w:val="28"/>
          <w:szCs w:val="28"/>
          <w:u w:val="single"/>
        </w:rPr>
        <w:t>Лето.</w:t>
      </w:r>
      <w:r w:rsidRPr="00DD14CF">
        <w:rPr>
          <w:rFonts w:ascii="Times New Roman" w:hAnsi="Times New Roman" w:cs="Times New Roman"/>
          <w:sz w:val="28"/>
          <w:szCs w:val="28"/>
        </w:rPr>
        <w:t xml:space="preserve"> Наблюдать с детьми природные изменения: яркое солнце, жарко, летают бабочки.</w:t>
      </w:r>
    </w:p>
    <w:p w:rsidR="00460464" w:rsidRDefault="00460464" w:rsidP="0071385A">
      <w:pPr>
        <w:shd w:val="clear" w:color="auto" w:fill="FFFFFF"/>
        <w:spacing w:after="0" w:line="360" w:lineRule="atLeast"/>
        <w:textAlignment w:val="baseline"/>
        <w:rPr>
          <w:rFonts w:ascii="Times New Roman" w:hAnsi="Times New Roman" w:cs="Times New Roman"/>
          <w:sz w:val="28"/>
          <w:szCs w:val="28"/>
        </w:rPr>
      </w:pPr>
    </w:p>
    <w:p w:rsidR="0071385A" w:rsidRPr="00DD14CF" w:rsidRDefault="0071385A" w:rsidP="00460464">
      <w:pPr>
        <w:shd w:val="clear" w:color="auto" w:fill="FFFFFF"/>
        <w:spacing w:after="0" w:line="240" w:lineRule="auto"/>
        <w:contextualSpacing/>
        <w:jc w:val="center"/>
        <w:textAlignment w:val="baseline"/>
        <w:rPr>
          <w:rFonts w:ascii="Times New Roman" w:hAnsi="Times New Roman" w:cs="Times New Roman"/>
          <w:color w:val="333333"/>
          <w:sz w:val="28"/>
          <w:szCs w:val="28"/>
        </w:rPr>
      </w:pPr>
      <w:r w:rsidRPr="00DD14CF">
        <w:rPr>
          <w:rFonts w:ascii="Times New Roman" w:hAnsi="Times New Roman" w:cs="Times New Roman"/>
          <w:b/>
          <w:bCs/>
          <w:color w:val="333333"/>
          <w:sz w:val="28"/>
          <w:szCs w:val="28"/>
          <w:bdr w:val="none" w:sz="0" w:space="0" w:color="auto" w:frame="1"/>
        </w:rPr>
        <w:t>Методы познавательного развития</w:t>
      </w:r>
    </w:p>
    <w:p w:rsidR="0071385A" w:rsidRPr="00DD14CF" w:rsidRDefault="0071385A" w:rsidP="0071385A">
      <w:pPr>
        <w:numPr>
          <w:ilvl w:val="0"/>
          <w:numId w:val="44"/>
        </w:numPr>
        <w:spacing w:after="0" w:line="240" w:lineRule="auto"/>
        <w:ind w:left="360"/>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Наглядные методы</w:t>
      </w:r>
    </w:p>
    <w:p w:rsidR="0071385A" w:rsidRPr="00DD14CF" w:rsidRDefault="0071385A" w:rsidP="0071385A">
      <w:pPr>
        <w:shd w:val="clear" w:color="auto" w:fill="FFFFFF"/>
        <w:spacing w:after="0" w:line="240" w:lineRule="auto"/>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  наблюдение (кратковременные, длительные,  определение состояния  предмета по отдельным признакам, восстановление картины целого по отдельным признакам)</w:t>
      </w:r>
    </w:p>
    <w:p w:rsidR="0071385A" w:rsidRPr="00DD14CF" w:rsidRDefault="0071385A" w:rsidP="0071385A">
      <w:pPr>
        <w:shd w:val="clear" w:color="auto" w:fill="FFFFFF"/>
        <w:spacing w:after="0" w:line="240" w:lineRule="auto"/>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 рассматривание картин, демонстрация фильмов</w:t>
      </w:r>
    </w:p>
    <w:p w:rsidR="0071385A" w:rsidRPr="00DD14CF" w:rsidRDefault="0071385A" w:rsidP="0071385A">
      <w:pPr>
        <w:numPr>
          <w:ilvl w:val="0"/>
          <w:numId w:val="45"/>
        </w:numPr>
        <w:spacing w:after="0" w:line="240" w:lineRule="auto"/>
        <w:ind w:left="360"/>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Практические методы</w:t>
      </w:r>
    </w:p>
    <w:p w:rsidR="0071385A" w:rsidRPr="00DD14CF" w:rsidRDefault="0071385A" w:rsidP="0071385A">
      <w:pPr>
        <w:shd w:val="clear" w:color="auto" w:fill="FFFFFF"/>
        <w:spacing w:after="0" w:line="240" w:lineRule="auto"/>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  игра (дидактические игры:  предметные, настольно-печатные, словесные, игровые упражнения и игры-занятия;  подвижные игры,  творческие игры (в т.ч. строительные)</w:t>
      </w:r>
    </w:p>
    <w:p w:rsidR="0071385A" w:rsidRPr="00DD14CF" w:rsidRDefault="0071385A" w:rsidP="0071385A">
      <w:pPr>
        <w:shd w:val="clear" w:color="auto" w:fill="FFFFFF"/>
        <w:spacing w:after="0" w:line="240" w:lineRule="auto"/>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 труд в природе (индивидуальные поручения, коллективный труд)</w:t>
      </w:r>
    </w:p>
    <w:p w:rsidR="0071385A" w:rsidRPr="00DD14CF" w:rsidRDefault="0071385A" w:rsidP="0071385A">
      <w:pPr>
        <w:shd w:val="clear" w:color="auto" w:fill="FFFFFF"/>
        <w:spacing w:after="0" w:line="240" w:lineRule="auto"/>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 элементарные опыты</w:t>
      </w:r>
    </w:p>
    <w:p w:rsidR="0071385A" w:rsidRPr="00DD14CF" w:rsidRDefault="0071385A" w:rsidP="0071385A">
      <w:pPr>
        <w:numPr>
          <w:ilvl w:val="0"/>
          <w:numId w:val="46"/>
        </w:numPr>
        <w:spacing w:after="0" w:line="240" w:lineRule="auto"/>
        <w:ind w:left="360"/>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Словесные</w:t>
      </w:r>
    </w:p>
    <w:p w:rsidR="0071385A" w:rsidRPr="00DD14CF" w:rsidRDefault="0071385A" w:rsidP="0071385A">
      <w:pPr>
        <w:shd w:val="clear" w:color="auto" w:fill="FFFFFF"/>
        <w:spacing w:after="0" w:line="240" w:lineRule="auto"/>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 рассказ</w:t>
      </w:r>
    </w:p>
    <w:p w:rsidR="0071385A" w:rsidRPr="00DD14CF" w:rsidRDefault="0071385A" w:rsidP="0071385A">
      <w:pPr>
        <w:shd w:val="clear" w:color="auto" w:fill="FFFFFF"/>
        <w:spacing w:after="0" w:line="240" w:lineRule="auto"/>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 беседа</w:t>
      </w:r>
    </w:p>
    <w:p w:rsidR="0071385A" w:rsidRPr="00DD14CF" w:rsidRDefault="0071385A" w:rsidP="0071385A">
      <w:pPr>
        <w:shd w:val="clear" w:color="auto" w:fill="FFFFFF"/>
        <w:spacing w:after="0" w:line="240" w:lineRule="auto"/>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 чтение</w:t>
      </w:r>
    </w:p>
    <w:p w:rsidR="0071385A" w:rsidRPr="00DD14CF" w:rsidRDefault="0071385A" w:rsidP="00460464">
      <w:pPr>
        <w:pStyle w:val="a3"/>
        <w:contextualSpacing/>
        <w:jc w:val="center"/>
        <w:rPr>
          <w:rFonts w:ascii="Times New Roman" w:hAnsi="Times New Roman" w:cs="Times New Roman"/>
          <w:b/>
          <w:sz w:val="28"/>
          <w:szCs w:val="28"/>
        </w:rPr>
      </w:pPr>
      <w:r w:rsidRPr="00DD14CF">
        <w:rPr>
          <w:rFonts w:ascii="Times New Roman" w:hAnsi="Times New Roman" w:cs="Times New Roman"/>
          <w:b/>
          <w:sz w:val="28"/>
          <w:szCs w:val="28"/>
        </w:rPr>
        <w:t>Средства познавательного развития</w:t>
      </w:r>
    </w:p>
    <w:p w:rsidR="0071385A" w:rsidRPr="00DD14CF" w:rsidRDefault="0071385A" w:rsidP="0071385A">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lastRenderedPageBreak/>
        <w:t>чтение художественных произведений,</w:t>
      </w:r>
    </w:p>
    <w:p w:rsidR="0071385A" w:rsidRPr="00DD14CF" w:rsidRDefault="0071385A" w:rsidP="0071385A">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 посещение спектаклей и театрализованных постановок,</w:t>
      </w:r>
    </w:p>
    <w:p w:rsidR="0071385A" w:rsidRPr="00DD14CF" w:rsidRDefault="0071385A" w:rsidP="0071385A">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 беседы о поселке, его жителях, их занятиях и увлечениях. </w:t>
      </w:r>
    </w:p>
    <w:p w:rsidR="0071385A" w:rsidRPr="00DD14CF" w:rsidRDefault="0071385A" w:rsidP="0071385A">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Рассказывание детям  увлекательных историй о прошлом нашего края, </w:t>
      </w:r>
    </w:p>
    <w:p w:rsidR="0071385A" w:rsidRPr="00DD14CF" w:rsidRDefault="0071385A" w:rsidP="0071385A">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рассматривание репродукций картин известных художников,</w:t>
      </w:r>
    </w:p>
    <w:p w:rsidR="0071385A" w:rsidRPr="00DD14CF" w:rsidRDefault="0071385A" w:rsidP="0071385A">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  художника Л.И.Качалина, изображавших на своих полотнах природу нашего края</w:t>
      </w:r>
    </w:p>
    <w:p w:rsidR="0071385A" w:rsidRPr="00DD14CF" w:rsidRDefault="0071385A" w:rsidP="0071385A">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 знакомые для дошкольников  пейзажи, здания, улицы. </w:t>
      </w:r>
    </w:p>
    <w:p w:rsidR="0071385A" w:rsidRPr="00DD14CF" w:rsidRDefault="0071385A" w:rsidP="0071385A">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рассматривание иллюстраций, плакатов, макетов,</w:t>
      </w:r>
    </w:p>
    <w:p w:rsidR="0071385A" w:rsidRPr="00DD14CF" w:rsidRDefault="0071385A" w:rsidP="0071385A">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 отображающих события социальной жизни поселка,</w:t>
      </w:r>
    </w:p>
    <w:p w:rsidR="0071385A" w:rsidRPr="00DD14CF" w:rsidRDefault="0071385A" w:rsidP="0071385A">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 взаимоотношения между взрослыми и детьми.</w:t>
      </w:r>
    </w:p>
    <w:p w:rsidR="0071385A" w:rsidRPr="00DD14CF" w:rsidRDefault="0071385A" w:rsidP="0071385A">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занимательные игровые ситуации. </w:t>
      </w:r>
    </w:p>
    <w:p w:rsidR="0071385A" w:rsidRPr="00DD14CF" w:rsidRDefault="0071385A" w:rsidP="0071385A">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хороводные игры.   </w:t>
      </w:r>
    </w:p>
    <w:p w:rsidR="0071385A" w:rsidRPr="00DD14CF" w:rsidRDefault="0071385A" w:rsidP="0071385A">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разнообразная художественная деятельность побуждает детей к проявлению внимательного и чуткого отношения к сверстникам, формирует потребность взаимодействовать со сверстниками. </w:t>
      </w:r>
    </w:p>
    <w:p w:rsidR="0071385A" w:rsidRPr="00DD14CF" w:rsidRDefault="0071385A" w:rsidP="0071385A">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игровые упражнения по формированию социальных навыков</w:t>
      </w:r>
      <w:r w:rsidRPr="00DD14CF">
        <w:rPr>
          <w:rFonts w:ascii="Times New Roman" w:eastAsia="Arial" w:hAnsi="Times New Roman" w:cs="Times New Roman"/>
          <w:b/>
          <w:sz w:val="28"/>
          <w:szCs w:val="28"/>
        </w:rPr>
        <w:t xml:space="preserve"> </w:t>
      </w:r>
      <w:r w:rsidRPr="00DD14CF">
        <w:rPr>
          <w:rFonts w:ascii="Times New Roman" w:hAnsi="Times New Roman" w:cs="Times New Roman"/>
          <w:sz w:val="28"/>
          <w:szCs w:val="28"/>
        </w:rPr>
        <w:t xml:space="preserve"> </w:t>
      </w:r>
    </w:p>
    <w:p w:rsidR="0071385A" w:rsidRPr="00DD14CF" w:rsidRDefault="0071385A" w:rsidP="0071385A">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литературные вечера и викторины, </w:t>
      </w:r>
    </w:p>
    <w:p w:rsidR="0071385A" w:rsidRPr="00DD14CF" w:rsidRDefault="0071385A" w:rsidP="0071385A">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беседы,</w:t>
      </w:r>
    </w:p>
    <w:p w:rsidR="0071385A" w:rsidRPr="00DD14CF" w:rsidRDefault="0071385A" w:rsidP="0071385A">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 конкурсы и ярмарки</w:t>
      </w:r>
    </w:p>
    <w:p w:rsidR="0071385A" w:rsidRPr="00DD14CF" w:rsidRDefault="0071385A" w:rsidP="0071385A">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eastAsia="Arial" w:hAnsi="Times New Roman" w:cs="Times New Roman"/>
          <w:b/>
          <w:sz w:val="28"/>
          <w:szCs w:val="28"/>
        </w:rPr>
        <w:t xml:space="preserve"> </w:t>
      </w:r>
      <w:r w:rsidRPr="00DD14CF">
        <w:rPr>
          <w:rFonts w:ascii="Times New Roman" w:hAnsi="Times New Roman" w:cs="Times New Roman"/>
          <w:sz w:val="28"/>
          <w:szCs w:val="28"/>
        </w:rPr>
        <w:t xml:space="preserve"> проявлений сочувствия, сопереживания, умений понять и принять действия сверстников,</w:t>
      </w:r>
    </w:p>
    <w:p w:rsidR="0071385A" w:rsidRPr="00DD14CF" w:rsidRDefault="0071385A" w:rsidP="0071385A">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формирования правил этикета.   </w:t>
      </w:r>
    </w:p>
    <w:p w:rsidR="0071385A" w:rsidRPr="00DD14CF" w:rsidRDefault="0071385A" w:rsidP="0071385A">
      <w:pPr>
        <w:numPr>
          <w:ilvl w:val="0"/>
          <w:numId w:val="43"/>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вступить в контакт со сверстниками, </w:t>
      </w:r>
    </w:p>
    <w:p w:rsidR="0071385A" w:rsidRPr="00DD14CF" w:rsidRDefault="0071385A" w:rsidP="0071385A">
      <w:pPr>
        <w:numPr>
          <w:ilvl w:val="0"/>
          <w:numId w:val="43"/>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установить  контакт со  сверстником по поводу совместной </w:t>
      </w:r>
    </w:p>
    <w:p w:rsidR="0071385A" w:rsidRPr="00DD14CF" w:rsidRDefault="0071385A" w:rsidP="0071385A">
      <w:pPr>
        <w:spacing w:after="0" w:line="240" w:lineRule="auto"/>
        <w:ind w:left="14" w:right="60"/>
        <w:contextualSpacing/>
        <w:rPr>
          <w:rFonts w:ascii="Times New Roman" w:hAnsi="Times New Roman" w:cs="Times New Roman"/>
          <w:sz w:val="28"/>
          <w:szCs w:val="28"/>
        </w:rPr>
      </w:pPr>
      <w:r w:rsidRPr="00DD14CF">
        <w:rPr>
          <w:rFonts w:ascii="Times New Roman" w:hAnsi="Times New Roman" w:cs="Times New Roman"/>
          <w:sz w:val="28"/>
          <w:szCs w:val="28"/>
        </w:rPr>
        <w:t xml:space="preserve">деятельности; </w:t>
      </w:r>
    </w:p>
    <w:p w:rsidR="0071385A" w:rsidRPr="00DD14CF" w:rsidRDefault="0071385A" w:rsidP="0071385A">
      <w:pPr>
        <w:numPr>
          <w:ilvl w:val="0"/>
          <w:numId w:val="43"/>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согласовать собственное мнение с мнением окружающих; </w:t>
      </w:r>
    </w:p>
    <w:p w:rsidR="0071385A" w:rsidRPr="00DD14CF" w:rsidRDefault="0071385A" w:rsidP="0071385A">
      <w:pPr>
        <w:numPr>
          <w:ilvl w:val="0"/>
          <w:numId w:val="43"/>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договориться со сверстниками о теме, цели и действиях; </w:t>
      </w:r>
    </w:p>
    <w:p w:rsidR="0071385A" w:rsidRPr="00DD14CF" w:rsidRDefault="0071385A" w:rsidP="0071385A">
      <w:pPr>
        <w:numPr>
          <w:ilvl w:val="0"/>
          <w:numId w:val="43"/>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спланировать собственные поступки и деятельность; </w:t>
      </w:r>
    </w:p>
    <w:p w:rsidR="0071385A" w:rsidRPr="00DD14CF" w:rsidRDefault="0071385A" w:rsidP="0071385A">
      <w:pPr>
        <w:numPr>
          <w:ilvl w:val="0"/>
          <w:numId w:val="43"/>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координировать собственные действия и поступки с действиями и поступками окружающих сверстников;  </w:t>
      </w:r>
    </w:p>
    <w:p w:rsidR="0071385A" w:rsidRPr="00DD14CF" w:rsidRDefault="0071385A" w:rsidP="0071385A">
      <w:pPr>
        <w:numPr>
          <w:ilvl w:val="0"/>
          <w:numId w:val="43"/>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действовать совместно, последовательно  выполняя действия; </w:t>
      </w:r>
    </w:p>
    <w:p w:rsidR="0071385A" w:rsidRPr="00DD14CF" w:rsidRDefault="0071385A" w:rsidP="0071385A">
      <w:pPr>
        <w:numPr>
          <w:ilvl w:val="0"/>
          <w:numId w:val="43"/>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разрешать конфликтные ситуации; </w:t>
      </w:r>
    </w:p>
    <w:p w:rsidR="0071385A" w:rsidRPr="00DD14CF" w:rsidRDefault="0071385A" w:rsidP="0071385A">
      <w:pPr>
        <w:numPr>
          <w:ilvl w:val="0"/>
          <w:numId w:val="43"/>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элементарно управлять собственным поведением. </w:t>
      </w:r>
    </w:p>
    <w:p w:rsidR="00F4486F" w:rsidRDefault="00F4486F" w:rsidP="0071385A">
      <w:pPr>
        <w:pStyle w:val="a3"/>
        <w:contextualSpacing/>
        <w:rPr>
          <w:rFonts w:ascii="Times New Roman" w:hAnsi="Times New Roman" w:cs="Times New Roman"/>
          <w:sz w:val="28"/>
          <w:szCs w:val="28"/>
        </w:rPr>
      </w:pPr>
    </w:p>
    <w:p w:rsidR="0071385A" w:rsidRPr="00DD14CF" w:rsidRDefault="0071385A" w:rsidP="00F4486F">
      <w:pPr>
        <w:pStyle w:val="a3"/>
        <w:rPr>
          <w:rFonts w:ascii="Times New Roman" w:hAnsi="Times New Roman" w:cs="Times New Roman"/>
          <w:sz w:val="28"/>
          <w:szCs w:val="28"/>
        </w:rPr>
      </w:pPr>
    </w:p>
    <w:p w:rsidR="00F4486F" w:rsidRPr="00DD14CF" w:rsidRDefault="00F4486F" w:rsidP="00F4486F">
      <w:pPr>
        <w:pStyle w:val="21"/>
        <w:rPr>
          <w:rFonts w:ascii="Times New Roman" w:hAnsi="Times New Roman" w:cs="Times New Roman"/>
          <w:sz w:val="28"/>
          <w:szCs w:val="28"/>
        </w:rPr>
      </w:pPr>
      <w:r w:rsidRPr="00DD14CF">
        <w:rPr>
          <w:rFonts w:ascii="Times New Roman" w:hAnsi="Times New Roman" w:cs="Times New Roman"/>
          <w:sz w:val="28"/>
          <w:szCs w:val="28"/>
        </w:rPr>
        <w:t xml:space="preserve">                                                ФОРМЫ РАБОТЫ</w:t>
      </w:r>
    </w:p>
    <w:p w:rsidR="00F4486F" w:rsidRPr="00DD14CF" w:rsidRDefault="00F4486F" w:rsidP="00F4486F">
      <w:pPr>
        <w:pStyle w:val="a3"/>
        <w:rPr>
          <w:rFonts w:ascii="Times New Roman" w:hAnsi="Times New Roman" w:cs="Times New Roman"/>
          <w:sz w:val="28"/>
          <w:szCs w:val="28"/>
        </w:rPr>
      </w:pPr>
    </w:p>
    <w:tbl>
      <w:tblPr>
        <w:tblW w:w="10434" w:type="dxa"/>
        <w:jc w:val="right"/>
        <w:tblLayout w:type="fixed"/>
        <w:tblLook w:val="04A0"/>
      </w:tblPr>
      <w:tblGrid>
        <w:gridCol w:w="3054"/>
        <w:gridCol w:w="2159"/>
        <w:gridCol w:w="2519"/>
        <w:gridCol w:w="2702"/>
      </w:tblGrid>
      <w:tr w:rsidR="00F4486F" w:rsidRPr="0071385A" w:rsidTr="0071385A">
        <w:trPr>
          <w:jc w:val="right"/>
        </w:trPr>
        <w:tc>
          <w:tcPr>
            <w:tcW w:w="3054" w:type="dxa"/>
            <w:tcBorders>
              <w:top w:val="single" w:sz="4" w:space="0" w:color="000000"/>
              <w:left w:val="single" w:sz="4" w:space="0" w:color="000000"/>
              <w:bottom w:val="single" w:sz="4" w:space="0" w:color="000000"/>
              <w:right w:val="single" w:sz="4" w:space="0" w:color="000000"/>
            </w:tcBorders>
          </w:tcPr>
          <w:p w:rsidR="00F4486F" w:rsidRPr="0071385A" w:rsidRDefault="00F4486F">
            <w:pPr>
              <w:pStyle w:val="21"/>
              <w:spacing w:after="0" w:line="100" w:lineRule="atLeast"/>
              <w:rPr>
                <w:rFonts w:ascii="Times New Roman" w:hAnsi="Times New Roman" w:cs="Times New Roman"/>
                <w:i/>
                <w:sz w:val="28"/>
                <w:szCs w:val="28"/>
              </w:rPr>
            </w:pPr>
            <w:r w:rsidRPr="0071385A">
              <w:rPr>
                <w:rFonts w:ascii="Times New Roman" w:hAnsi="Times New Roman" w:cs="Times New Roman"/>
                <w:i/>
                <w:sz w:val="28"/>
                <w:szCs w:val="28"/>
              </w:rPr>
              <w:t>Формирование целостной картины мира, расширение кругозора</w:t>
            </w:r>
          </w:p>
          <w:p w:rsidR="00F4486F" w:rsidRPr="0071385A" w:rsidRDefault="00F4486F">
            <w:pPr>
              <w:pStyle w:val="21"/>
              <w:spacing w:after="0" w:line="100" w:lineRule="atLeast"/>
              <w:rPr>
                <w:rFonts w:ascii="Times New Roman" w:hAnsi="Times New Roman" w:cs="Times New Roman"/>
                <w:sz w:val="28"/>
                <w:szCs w:val="28"/>
              </w:rPr>
            </w:pPr>
          </w:p>
        </w:tc>
        <w:tc>
          <w:tcPr>
            <w:tcW w:w="2159" w:type="dxa"/>
            <w:tcBorders>
              <w:top w:val="single" w:sz="4" w:space="0" w:color="000000"/>
              <w:left w:val="single" w:sz="4" w:space="0" w:color="000000"/>
              <w:bottom w:val="single" w:sz="4" w:space="0" w:color="000000"/>
              <w:right w:val="single" w:sz="4" w:space="0" w:color="000000"/>
            </w:tcBorders>
            <w:hideMark/>
          </w:tcPr>
          <w:p w:rsidR="00F4486F" w:rsidRPr="0071385A" w:rsidRDefault="00F4486F">
            <w:pPr>
              <w:pStyle w:val="21"/>
              <w:spacing w:after="0" w:line="100" w:lineRule="atLeast"/>
              <w:rPr>
                <w:rFonts w:ascii="Times New Roman" w:hAnsi="Times New Roman" w:cs="Times New Roman"/>
                <w:i/>
                <w:sz w:val="28"/>
                <w:szCs w:val="28"/>
              </w:rPr>
            </w:pPr>
            <w:r w:rsidRPr="0071385A">
              <w:rPr>
                <w:rFonts w:ascii="Times New Roman" w:hAnsi="Times New Roman" w:cs="Times New Roman"/>
                <w:i/>
                <w:sz w:val="28"/>
                <w:szCs w:val="28"/>
              </w:rPr>
              <w:t xml:space="preserve">Ознакомление </w:t>
            </w:r>
          </w:p>
          <w:p w:rsidR="00F4486F" w:rsidRPr="0071385A" w:rsidRDefault="00F4486F">
            <w:pPr>
              <w:pStyle w:val="21"/>
              <w:spacing w:after="0" w:line="100" w:lineRule="atLeast"/>
              <w:rPr>
                <w:rFonts w:ascii="Times New Roman" w:hAnsi="Times New Roman" w:cs="Times New Roman"/>
                <w:i/>
                <w:sz w:val="28"/>
                <w:szCs w:val="28"/>
              </w:rPr>
            </w:pPr>
            <w:r w:rsidRPr="0071385A">
              <w:rPr>
                <w:rFonts w:ascii="Times New Roman" w:hAnsi="Times New Roman" w:cs="Times New Roman"/>
                <w:i/>
                <w:sz w:val="28"/>
                <w:szCs w:val="28"/>
              </w:rPr>
              <w:t>с природой</w:t>
            </w:r>
          </w:p>
        </w:tc>
        <w:tc>
          <w:tcPr>
            <w:tcW w:w="2519" w:type="dxa"/>
            <w:tcBorders>
              <w:top w:val="single" w:sz="4" w:space="0" w:color="000000"/>
              <w:left w:val="single" w:sz="4" w:space="0" w:color="000000"/>
              <w:bottom w:val="single" w:sz="4" w:space="0" w:color="000000"/>
              <w:right w:val="single" w:sz="4" w:space="0" w:color="000000"/>
            </w:tcBorders>
          </w:tcPr>
          <w:p w:rsidR="00F4486F" w:rsidRPr="0071385A" w:rsidRDefault="00F4486F">
            <w:pPr>
              <w:pStyle w:val="21"/>
              <w:spacing w:after="0" w:line="100" w:lineRule="atLeast"/>
              <w:rPr>
                <w:rFonts w:ascii="Times New Roman" w:hAnsi="Times New Roman" w:cs="Times New Roman"/>
                <w:i/>
                <w:sz w:val="28"/>
                <w:szCs w:val="28"/>
              </w:rPr>
            </w:pPr>
            <w:r w:rsidRPr="0071385A">
              <w:rPr>
                <w:rFonts w:ascii="Times New Roman" w:hAnsi="Times New Roman" w:cs="Times New Roman"/>
                <w:i/>
                <w:sz w:val="28"/>
                <w:szCs w:val="28"/>
              </w:rPr>
              <w:t xml:space="preserve">Формирование </w:t>
            </w:r>
          </w:p>
          <w:p w:rsidR="00F4486F" w:rsidRPr="0071385A" w:rsidRDefault="00F4486F">
            <w:pPr>
              <w:pStyle w:val="21"/>
              <w:spacing w:after="0" w:line="100" w:lineRule="atLeast"/>
              <w:rPr>
                <w:rFonts w:ascii="Times New Roman" w:hAnsi="Times New Roman" w:cs="Times New Roman"/>
                <w:i/>
                <w:sz w:val="28"/>
                <w:szCs w:val="28"/>
              </w:rPr>
            </w:pPr>
            <w:r w:rsidRPr="0071385A">
              <w:rPr>
                <w:rFonts w:ascii="Times New Roman" w:hAnsi="Times New Roman" w:cs="Times New Roman"/>
                <w:i/>
                <w:sz w:val="28"/>
                <w:szCs w:val="28"/>
              </w:rPr>
              <w:t xml:space="preserve">элементарных </w:t>
            </w:r>
          </w:p>
          <w:p w:rsidR="00F4486F" w:rsidRPr="0071385A" w:rsidRDefault="00F4486F">
            <w:pPr>
              <w:pStyle w:val="21"/>
              <w:spacing w:after="0" w:line="100" w:lineRule="atLeast"/>
              <w:rPr>
                <w:rFonts w:ascii="Times New Roman" w:hAnsi="Times New Roman" w:cs="Times New Roman"/>
                <w:i/>
                <w:sz w:val="28"/>
                <w:szCs w:val="28"/>
              </w:rPr>
            </w:pPr>
            <w:r w:rsidRPr="0071385A">
              <w:rPr>
                <w:rFonts w:ascii="Times New Roman" w:hAnsi="Times New Roman" w:cs="Times New Roman"/>
                <w:i/>
                <w:sz w:val="28"/>
                <w:szCs w:val="28"/>
              </w:rPr>
              <w:t xml:space="preserve">математических представлений. </w:t>
            </w:r>
          </w:p>
          <w:p w:rsidR="00F4486F" w:rsidRPr="0071385A" w:rsidRDefault="00F4486F">
            <w:pPr>
              <w:pStyle w:val="21"/>
              <w:spacing w:after="0" w:line="100" w:lineRule="atLeast"/>
              <w:rPr>
                <w:rFonts w:ascii="Times New Roman" w:hAnsi="Times New Roman" w:cs="Times New Roman"/>
                <w:i/>
                <w:sz w:val="28"/>
                <w:szCs w:val="28"/>
              </w:rPr>
            </w:pPr>
            <w:r w:rsidRPr="0071385A">
              <w:rPr>
                <w:rFonts w:ascii="Times New Roman" w:hAnsi="Times New Roman" w:cs="Times New Roman"/>
                <w:i/>
                <w:sz w:val="28"/>
                <w:szCs w:val="28"/>
              </w:rPr>
              <w:t xml:space="preserve">Сенсорное </w:t>
            </w:r>
          </w:p>
          <w:p w:rsidR="00F4486F" w:rsidRPr="0071385A" w:rsidRDefault="00F4486F">
            <w:pPr>
              <w:pStyle w:val="21"/>
              <w:spacing w:after="0" w:line="100" w:lineRule="atLeast"/>
              <w:rPr>
                <w:rFonts w:ascii="Times New Roman" w:hAnsi="Times New Roman" w:cs="Times New Roman"/>
                <w:i/>
                <w:sz w:val="28"/>
                <w:szCs w:val="28"/>
              </w:rPr>
            </w:pPr>
            <w:r w:rsidRPr="0071385A">
              <w:rPr>
                <w:rFonts w:ascii="Times New Roman" w:hAnsi="Times New Roman" w:cs="Times New Roman"/>
                <w:i/>
                <w:sz w:val="28"/>
                <w:szCs w:val="28"/>
              </w:rPr>
              <w:t>развитие</w:t>
            </w:r>
          </w:p>
          <w:p w:rsidR="00F4486F" w:rsidRPr="0071385A" w:rsidRDefault="00F4486F">
            <w:pPr>
              <w:pStyle w:val="21"/>
              <w:spacing w:after="0" w:line="100" w:lineRule="atLeast"/>
              <w:rPr>
                <w:rFonts w:ascii="Times New Roman" w:hAnsi="Times New Roman" w:cs="Times New Roman"/>
                <w:sz w:val="28"/>
                <w:szCs w:val="28"/>
              </w:rPr>
            </w:pPr>
          </w:p>
        </w:tc>
        <w:tc>
          <w:tcPr>
            <w:tcW w:w="2702" w:type="dxa"/>
            <w:tcBorders>
              <w:top w:val="single" w:sz="4" w:space="0" w:color="000000"/>
              <w:left w:val="single" w:sz="4" w:space="0" w:color="000000"/>
              <w:bottom w:val="single" w:sz="4" w:space="0" w:color="000000"/>
              <w:right w:val="single" w:sz="4" w:space="0" w:color="000000"/>
            </w:tcBorders>
            <w:hideMark/>
          </w:tcPr>
          <w:p w:rsidR="00F4486F" w:rsidRPr="0071385A" w:rsidRDefault="00F4486F">
            <w:pPr>
              <w:pStyle w:val="21"/>
              <w:spacing w:after="0" w:line="100" w:lineRule="atLeast"/>
              <w:rPr>
                <w:rFonts w:ascii="Times New Roman" w:hAnsi="Times New Roman" w:cs="Times New Roman"/>
                <w:i/>
                <w:sz w:val="28"/>
                <w:szCs w:val="28"/>
              </w:rPr>
            </w:pPr>
            <w:r w:rsidRPr="0071385A">
              <w:rPr>
                <w:rFonts w:ascii="Times New Roman" w:hAnsi="Times New Roman" w:cs="Times New Roman"/>
                <w:i/>
                <w:sz w:val="28"/>
                <w:szCs w:val="28"/>
              </w:rPr>
              <w:t>Развитие познавательно исследовательской</w:t>
            </w:r>
          </w:p>
          <w:p w:rsidR="00F4486F" w:rsidRPr="0071385A" w:rsidRDefault="00F4486F">
            <w:pPr>
              <w:pStyle w:val="21"/>
              <w:spacing w:after="0" w:line="100" w:lineRule="atLeast"/>
              <w:rPr>
                <w:rFonts w:ascii="Times New Roman" w:hAnsi="Times New Roman" w:cs="Times New Roman"/>
                <w:i/>
                <w:sz w:val="28"/>
                <w:szCs w:val="28"/>
              </w:rPr>
            </w:pPr>
            <w:r w:rsidRPr="0071385A">
              <w:rPr>
                <w:rFonts w:ascii="Times New Roman" w:hAnsi="Times New Roman" w:cs="Times New Roman"/>
                <w:i/>
                <w:sz w:val="28"/>
                <w:szCs w:val="28"/>
              </w:rPr>
              <w:t xml:space="preserve"> И конструктивной деятельности </w:t>
            </w:r>
          </w:p>
        </w:tc>
      </w:tr>
      <w:tr w:rsidR="00460464" w:rsidRPr="0071385A" w:rsidTr="00460464">
        <w:trPr>
          <w:jc w:val="right"/>
        </w:trPr>
        <w:tc>
          <w:tcPr>
            <w:tcW w:w="3054" w:type="dxa"/>
            <w:tcBorders>
              <w:top w:val="single" w:sz="4" w:space="0" w:color="auto"/>
              <w:left w:val="single" w:sz="4" w:space="0" w:color="000000"/>
              <w:bottom w:val="single" w:sz="4" w:space="0" w:color="auto"/>
              <w:right w:val="single" w:sz="4" w:space="0" w:color="000000"/>
            </w:tcBorders>
          </w:tcPr>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lastRenderedPageBreak/>
              <w:t xml:space="preserve">Путешествие по групповой комнате.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Общение</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«Наша группа»</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«Какие игрушки у нас есть в группе»</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«Что делает наша няня»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«Мои друзья»</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«Давай знакомиться»</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«Как зовут воспитателя?»</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«Мы встречаем гостей»</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«Позови друга»</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«В гостях у бабушки в деревне»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«Что люди делают зимой»</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«Врач- это почетно»</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«Расскажи про папу»</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Наблюдения за трудом взрослых в группе</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(воспитатель, няня, </w:t>
            </w:r>
          </w:p>
        </w:tc>
        <w:tc>
          <w:tcPr>
            <w:tcW w:w="2159" w:type="dxa"/>
            <w:vMerge w:val="restart"/>
            <w:tcBorders>
              <w:top w:val="single" w:sz="4" w:space="0" w:color="auto"/>
              <w:left w:val="single" w:sz="4" w:space="0" w:color="000000"/>
              <w:bottom w:val="single" w:sz="4" w:space="0" w:color="auto"/>
              <w:right w:val="single" w:sz="4" w:space="0" w:color="000000"/>
            </w:tcBorders>
          </w:tcPr>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Путешествие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по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территории участка.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Общение</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«Вот какая осень»</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«Созрел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урожай»</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«Что где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растет»</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«Как мы кормили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птичек на участке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зимой»</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«Что люди делают зимой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в огороде,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саду</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 и цветнике»</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«Труд взрослых весной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lastRenderedPageBreak/>
              <w:t xml:space="preserve">в поле,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огороде,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саду» «Что бывает весной? » Беседа о цветах.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Наблюдения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на прогулке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и из окна группы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за птицами, сезонными изменениями</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Рассматри</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вание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альбомов, иллюстра</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ций,</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картинок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с изображе</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нием птиц, животных, овощей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и фруктов Рассматривание комнатных растений (фикус)</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Рассматрива</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ние одуванчиков</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Д/игры</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«Узнай овощи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и фрукты на вкус»</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«Овощи-фрукты»</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«Летает- ползает»</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«Сравни листочки от деревьев»</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«От какого дерева листик»</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«Птица-</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животное»</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lastRenderedPageBreak/>
              <w:t>«Что изменилось?»</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«Кто вниматель-</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ный»</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«Птичий двор».</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«Кто машет крылышками»</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«Угадай на вкус»</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Рассматривание картин и картинок</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«Собираем урожай»</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«Зимой на прогулке»</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«Весна»</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 «Птицы нашего леса»</w:t>
            </w:r>
          </w:p>
          <w:p w:rsidR="00460464" w:rsidRPr="0071385A" w:rsidRDefault="00460464">
            <w:pPr>
              <w:pStyle w:val="21"/>
              <w:spacing w:after="0" w:line="100" w:lineRule="atLeast"/>
              <w:rPr>
                <w:rFonts w:ascii="Times New Roman" w:hAnsi="Times New Roman" w:cs="Times New Roman"/>
                <w:sz w:val="28"/>
                <w:szCs w:val="28"/>
              </w:rPr>
            </w:pPr>
          </w:p>
          <w:p w:rsidR="00460464" w:rsidRPr="0071385A" w:rsidRDefault="00460464">
            <w:pPr>
              <w:pStyle w:val="21"/>
              <w:spacing w:after="0" w:line="100" w:lineRule="atLeast"/>
              <w:rPr>
                <w:rFonts w:ascii="Times New Roman" w:hAnsi="Times New Roman" w:cs="Times New Roman"/>
                <w:sz w:val="28"/>
                <w:szCs w:val="28"/>
              </w:rPr>
            </w:pPr>
          </w:p>
        </w:tc>
        <w:tc>
          <w:tcPr>
            <w:tcW w:w="2519" w:type="dxa"/>
            <w:vMerge w:val="restart"/>
            <w:tcBorders>
              <w:top w:val="single" w:sz="4" w:space="0" w:color="auto"/>
              <w:left w:val="single" w:sz="4" w:space="0" w:color="000000"/>
              <w:bottom w:val="single" w:sz="4" w:space="0" w:color="auto"/>
              <w:right w:val="single" w:sz="4" w:space="0" w:color="000000"/>
            </w:tcBorders>
          </w:tcPr>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lastRenderedPageBreak/>
              <w:t>Рассматривание геометрических фигур (кубик, кирпичик, шар)</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Д/игра</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«Один-много»</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«Большой-маленький»</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«Высокий-низкий»</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«Найди, о чем я расскажу»</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«Разбери по цвету»</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«Разложи на кучки»</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«Угадай форму на ощупь»</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«Скажи, какого цвета достал предмет»</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«Найди такую же форму»</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Д/игры</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lastRenderedPageBreak/>
              <w:t>«Что ты достал из мешочка?»</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«Найди такой же»</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«Разноцветные ленточки»</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«Угадай,</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что в мешке»</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«Собери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пирамидку»</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«Собери матрешку»</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«Составь узор»</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«Что за форма»</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«Какого цвета»</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 «Отберем предметы одинакового цвета»</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 «На игрушку посмотри и картинку подбери»</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«Собери картинку из пазлов»</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«Выложи по образцу»</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«Парные картинки»</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«Разрезные картинки»</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«Сравни предметы»</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«Какой, какое, какой?»</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«Отберем предметы одинаковой величины»</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 «Построим башенки одинаковые по цвету»</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 «Собери матрешку» «Спрячь картинку»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 «Отбери </w:t>
            </w:r>
            <w:r w:rsidRPr="0071385A">
              <w:rPr>
                <w:rFonts w:ascii="Times New Roman" w:hAnsi="Times New Roman" w:cs="Times New Roman"/>
                <w:sz w:val="28"/>
                <w:szCs w:val="28"/>
              </w:rPr>
              <w:lastRenderedPageBreak/>
              <w:t xml:space="preserve">предметы одинаковой формы»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«Волшебный сундучок» «Отберем предметы одинаковой формы»</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 «Построй башенки разные по цвету»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«Спрячь мышку Игры с вкладышами» «Соберем кукле бусы»</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«Разноцветные флажки» «Чудесная коробочка»</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 «Сложи цветок»</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 «Больше – меньше» «Логическое ведерко»</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 «Собери матрешку» «Шумящие баночки»</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 «Где звенит? «Найди и покажи»</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 «Подбери по цвету»</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Игры с шариками (прокатывание в воротца)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Пальчиковые игры «Пальчик –мальчик», «Пальчики дружат»</w:t>
            </w:r>
          </w:p>
          <w:p w:rsidR="00460464" w:rsidRPr="0071385A" w:rsidRDefault="00460464">
            <w:pPr>
              <w:pStyle w:val="21"/>
              <w:spacing w:after="0" w:line="100" w:lineRule="atLeast"/>
              <w:rPr>
                <w:rFonts w:ascii="Times New Roman" w:hAnsi="Times New Roman" w:cs="Times New Roman"/>
                <w:sz w:val="28"/>
                <w:szCs w:val="28"/>
              </w:rPr>
            </w:pPr>
            <w:r>
              <w:rPr>
                <w:rFonts w:ascii="Times New Roman" w:hAnsi="Times New Roman" w:cs="Times New Roman"/>
                <w:sz w:val="28"/>
                <w:szCs w:val="28"/>
              </w:rPr>
              <w:t>Игры со шнуровками, застежками</w:t>
            </w:r>
          </w:p>
        </w:tc>
        <w:tc>
          <w:tcPr>
            <w:tcW w:w="2702" w:type="dxa"/>
            <w:vMerge w:val="restart"/>
            <w:tcBorders>
              <w:top w:val="single" w:sz="4" w:space="0" w:color="000000"/>
              <w:left w:val="single" w:sz="4" w:space="0" w:color="000000"/>
              <w:right w:val="single" w:sz="4" w:space="0" w:color="000000"/>
            </w:tcBorders>
          </w:tcPr>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lastRenderedPageBreak/>
              <w:t>Знакомство</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 со строительным материалом</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И/упр</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«Запомни и повтори»</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«Выкладывание разноцветных и одноцветных дорожек»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«Угадай на ощупь»</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«Что за форма,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что за цвет»</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«Чудесный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мешочек»</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«Геометрическое лото»</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«Блоки Дьенеша»</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«Рамки-вкладыши»</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 «Что принес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нам мишка» «Поможем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матрешке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lastRenderedPageBreak/>
              <w:t xml:space="preserve">найти свои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игрушки»</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«Найди игрушку, которую назову»</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«Построй, как я»</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«Строим вместе»</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«Устроим кукле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Кате комнату»</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«Построим детский сад для зверей»</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«Поедем на машине Игры с занимательной коробкой</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Игры с Лего,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Строительные игры с мелким и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крупным строительным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материалом</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«Строим и играем»</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«Домик для куклы»</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 «Машина»</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«Мостик»</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«Башенка» «Горка»</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«Заборчик»</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«Горка с воротцами»</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«Поезд»</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«Гараж»</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«Широкая и узкая дорожки»</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«Мебель для кукол» (стол и стульчик)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«Автобус»</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«Паровоз»</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«Рельсы для паровоза»</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«Изгородь для животных»</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«Построй, что хочешь»</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«Качели»</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«Лесенка»</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«Мебель для кукол» (кроватка, </w:t>
            </w:r>
            <w:r w:rsidRPr="0071385A">
              <w:rPr>
                <w:rFonts w:ascii="Times New Roman" w:hAnsi="Times New Roman" w:cs="Times New Roman"/>
                <w:sz w:val="28"/>
                <w:szCs w:val="28"/>
              </w:rPr>
              <w:lastRenderedPageBreak/>
              <w:t xml:space="preserve">диванчик) </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«Комната куклы»</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«Скамейка»</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«Автомобиль на дороге»</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«Пароход»</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«Улица»</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«По мосту едет машина»</w:t>
            </w:r>
          </w:p>
          <w:p w:rsidR="00460464" w:rsidRPr="0071385A" w:rsidRDefault="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«По замыслу»</w:t>
            </w:r>
          </w:p>
          <w:p w:rsidR="00460464" w:rsidRPr="0071385A" w:rsidRDefault="00460464">
            <w:pPr>
              <w:pStyle w:val="21"/>
              <w:spacing w:after="0" w:line="100" w:lineRule="atLeast"/>
              <w:rPr>
                <w:rFonts w:ascii="Times New Roman" w:hAnsi="Times New Roman" w:cs="Times New Roman"/>
                <w:sz w:val="28"/>
                <w:szCs w:val="28"/>
              </w:rPr>
            </w:pPr>
          </w:p>
        </w:tc>
      </w:tr>
      <w:tr w:rsidR="00F40B53" w:rsidRPr="0071385A" w:rsidTr="00460464">
        <w:trPr>
          <w:trHeight w:hRule="exact" w:val="28846"/>
          <w:jc w:val="right"/>
        </w:trPr>
        <w:tc>
          <w:tcPr>
            <w:tcW w:w="3054" w:type="dxa"/>
            <w:tcBorders>
              <w:top w:val="single" w:sz="4" w:space="0" w:color="auto"/>
              <w:left w:val="single" w:sz="4" w:space="0" w:color="000000"/>
              <w:bottom w:val="single" w:sz="4" w:space="0" w:color="auto"/>
              <w:right w:val="single" w:sz="4" w:space="0" w:color="000000"/>
            </w:tcBorders>
          </w:tcPr>
          <w:p w:rsidR="00F40B53" w:rsidRPr="0071385A" w:rsidRDefault="00F40B53" w:rsidP="00460464">
            <w:pPr>
              <w:pStyle w:val="21"/>
              <w:spacing w:after="0" w:line="100" w:lineRule="atLeast"/>
              <w:rPr>
                <w:rFonts w:ascii="Times New Roman" w:hAnsi="Times New Roman" w:cs="Times New Roman"/>
                <w:sz w:val="28"/>
                <w:szCs w:val="28"/>
              </w:rPr>
            </w:pPr>
          </w:p>
        </w:tc>
        <w:tc>
          <w:tcPr>
            <w:tcW w:w="2159" w:type="dxa"/>
            <w:vMerge/>
            <w:tcBorders>
              <w:left w:val="single" w:sz="4" w:space="0" w:color="000000"/>
              <w:bottom w:val="single" w:sz="4" w:space="0" w:color="auto"/>
              <w:right w:val="single" w:sz="4" w:space="0" w:color="000000"/>
            </w:tcBorders>
          </w:tcPr>
          <w:p w:rsidR="00F40B53" w:rsidRPr="0071385A" w:rsidRDefault="00F40B53">
            <w:pPr>
              <w:pStyle w:val="21"/>
              <w:spacing w:after="0" w:line="100" w:lineRule="atLeast"/>
              <w:rPr>
                <w:rFonts w:ascii="Times New Roman" w:hAnsi="Times New Roman" w:cs="Times New Roman"/>
                <w:sz w:val="28"/>
                <w:szCs w:val="28"/>
              </w:rPr>
            </w:pPr>
          </w:p>
        </w:tc>
        <w:tc>
          <w:tcPr>
            <w:tcW w:w="2519" w:type="dxa"/>
            <w:vMerge/>
            <w:tcBorders>
              <w:left w:val="single" w:sz="4" w:space="0" w:color="000000"/>
              <w:bottom w:val="single" w:sz="4" w:space="0" w:color="auto"/>
              <w:right w:val="single" w:sz="4" w:space="0" w:color="000000"/>
            </w:tcBorders>
          </w:tcPr>
          <w:p w:rsidR="00F40B53" w:rsidRPr="0071385A" w:rsidRDefault="00F40B53">
            <w:pPr>
              <w:pStyle w:val="21"/>
              <w:spacing w:after="0" w:line="100" w:lineRule="atLeast"/>
              <w:rPr>
                <w:rFonts w:ascii="Times New Roman" w:hAnsi="Times New Roman" w:cs="Times New Roman"/>
                <w:sz w:val="28"/>
                <w:szCs w:val="28"/>
              </w:rPr>
            </w:pPr>
          </w:p>
        </w:tc>
        <w:tc>
          <w:tcPr>
            <w:tcW w:w="2702" w:type="dxa"/>
            <w:vMerge/>
            <w:tcBorders>
              <w:left w:val="single" w:sz="4" w:space="0" w:color="000000"/>
              <w:bottom w:val="single" w:sz="4" w:space="0" w:color="auto"/>
              <w:right w:val="single" w:sz="4" w:space="0" w:color="000000"/>
            </w:tcBorders>
          </w:tcPr>
          <w:p w:rsidR="00F40B53" w:rsidRPr="0071385A" w:rsidRDefault="00F40B53">
            <w:pPr>
              <w:pStyle w:val="21"/>
              <w:spacing w:after="0" w:line="100" w:lineRule="atLeast"/>
              <w:rPr>
                <w:rFonts w:ascii="Times New Roman" w:hAnsi="Times New Roman" w:cs="Times New Roman"/>
                <w:sz w:val="28"/>
                <w:szCs w:val="28"/>
              </w:rPr>
            </w:pPr>
          </w:p>
        </w:tc>
      </w:tr>
      <w:tr w:rsidR="00460464" w:rsidRPr="0071385A" w:rsidTr="00460464">
        <w:trPr>
          <w:trHeight w:hRule="exact" w:val="28846"/>
          <w:jc w:val="right"/>
        </w:trPr>
        <w:tc>
          <w:tcPr>
            <w:tcW w:w="3054" w:type="dxa"/>
            <w:tcBorders>
              <w:top w:val="single" w:sz="4" w:space="0" w:color="auto"/>
              <w:left w:val="single" w:sz="4" w:space="0" w:color="000000"/>
              <w:bottom w:val="single" w:sz="4" w:space="0" w:color="auto"/>
              <w:right w:val="single" w:sz="4" w:space="0" w:color="000000"/>
            </w:tcBorders>
          </w:tcPr>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lastRenderedPageBreak/>
              <w:t>медсестра)</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Знакомство с игрушками, изображающими домашних животных. </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Игр. Сит.</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«Кого позвали?»</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«Назови по имени-отчеству воспитателя»</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«Поделись игрушкой»</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«Попроси у товарища игрушку»</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«Покормим наших друзей у бабушки во дворе»</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«Кукла Катя идет в гости»</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«К нам едут гости»</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«Играем с куклой Катей в прятки» «Оденем куклу на прогулку»</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 «Поможем няне»</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«Попроси игрушку у друга»</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«Зайка беленький сидит»</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«Поможем матрешке найти свои игрушки» «Слоники и собачки»</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Д/упр.</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«Найди свою маму» «Добрый-злой» . </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 «Помашем Мишке рукой»</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«Что где растет»</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«Угадай кто это? (Что это?)»</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«Найди знакомые места на фотографиях Ельца»</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«Назови народную игрушку»</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«Посадим огород» «Назови части своего тела» </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«Кто живет в лесу? »</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«Я и мои друзья». </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 «Как тебя зовут? »</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«Мир вещей – дом и предметы быта». </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 «Что есть дома? »</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«Куда покатился мяч «Куда пошла кукла? »</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 «Матрешка в гостях у малышей»</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 «Волшебное лукошко»</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 «Узнай на вкус»</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 «Где растут фрукты? »</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«У кого, что? »</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«Мы посуду называем»</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«Съедобное – несъедобное».</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«Куда, что положить?» «Что делают машины?»</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«Кому, что нужно? «Назови и расскажи». »</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Рассматривание картин и картинок</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 «Елка в детском саду»</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«Саша и снеговик»</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«Наша армия»</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 xml:space="preserve"> «Народные промыслы» </w:t>
            </w:r>
          </w:p>
          <w:p w:rsidR="00460464" w:rsidRPr="0071385A" w:rsidRDefault="00460464" w:rsidP="00460464">
            <w:pPr>
              <w:pStyle w:val="21"/>
              <w:spacing w:after="0" w:line="100" w:lineRule="atLeast"/>
              <w:rPr>
                <w:rFonts w:ascii="Times New Roman" w:hAnsi="Times New Roman" w:cs="Times New Roman"/>
                <w:sz w:val="28"/>
                <w:szCs w:val="28"/>
              </w:rPr>
            </w:pPr>
            <w:r w:rsidRPr="0071385A">
              <w:rPr>
                <w:rFonts w:ascii="Times New Roman" w:hAnsi="Times New Roman" w:cs="Times New Roman"/>
                <w:sz w:val="28"/>
                <w:szCs w:val="28"/>
              </w:rPr>
              <w:t>Знакомство с новой куклой.</w:t>
            </w:r>
          </w:p>
          <w:p w:rsidR="00460464" w:rsidRPr="0071385A" w:rsidRDefault="00460464" w:rsidP="00460464">
            <w:pPr>
              <w:pStyle w:val="21"/>
              <w:spacing w:after="0" w:line="100" w:lineRule="atLeast"/>
              <w:rPr>
                <w:rFonts w:ascii="Times New Roman" w:hAnsi="Times New Roman" w:cs="Times New Roman"/>
                <w:sz w:val="28"/>
                <w:szCs w:val="28"/>
              </w:rPr>
            </w:pPr>
          </w:p>
        </w:tc>
        <w:tc>
          <w:tcPr>
            <w:tcW w:w="2159" w:type="dxa"/>
            <w:vMerge/>
            <w:tcBorders>
              <w:left w:val="single" w:sz="4" w:space="0" w:color="000000"/>
              <w:bottom w:val="single" w:sz="4" w:space="0" w:color="auto"/>
              <w:right w:val="single" w:sz="4" w:space="0" w:color="000000"/>
            </w:tcBorders>
          </w:tcPr>
          <w:p w:rsidR="00460464" w:rsidRPr="0071385A" w:rsidRDefault="00460464">
            <w:pPr>
              <w:pStyle w:val="21"/>
              <w:spacing w:after="0" w:line="100" w:lineRule="atLeast"/>
              <w:rPr>
                <w:rFonts w:ascii="Times New Roman" w:hAnsi="Times New Roman" w:cs="Times New Roman"/>
                <w:sz w:val="28"/>
                <w:szCs w:val="28"/>
              </w:rPr>
            </w:pPr>
          </w:p>
        </w:tc>
        <w:tc>
          <w:tcPr>
            <w:tcW w:w="2519" w:type="dxa"/>
            <w:vMerge/>
            <w:tcBorders>
              <w:left w:val="single" w:sz="4" w:space="0" w:color="000000"/>
              <w:bottom w:val="single" w:sz="4" w:space="0" w:color="auto"/>
              <w:right w:val="single" w:sz="4" w:space="0" w:color="000000"/>
            </w:tcBorders>
          </w:tcPr>
          <w:p w:rsidR="00460464" w:rsidRPr="0071385A" w:rsidRDefault="00460464">
            <w:pPr>
              <w:pStyle w:val="21"/>
              <w:spacing w:after="0" w:line="100" w:lineRule="atLeast"/>
              <w:rPr>
                <w:rFonts w:ascii="Times New Roman" w:hAnsi="Times New Roman" w:cs="Times New Roman"/>
                <w:sz w:val="28"/>
                <w:szCs w:val="28"/>
              </w:rPr>
            </w:pPr>
          </w:p>
        </w:tc>
        <w:tc>
          <w:tcPr>
            <w:tcW w:w="2702" w:type="dxa"/>
            <w:vMerge/>
            <w:tcBorders>
              <w:left w:val="single" w:sz="4" w:space="0" w:color="000000"/>
              <w:bottom w:val="single" w:sz="4" w:space="0" w:color="auto"/>
              <w:right w:val="single" w:sz="4" w:space="0" w:color="000000"/>
            </w:tcBorders>
          </w:tcPr>
          <w:p w:rsidR="00460464" w:rsidRPr="0071385A" w:rsidRDefault="00460464">
            <w:pPr>
              <w:pStyle w:val="21"/>
              <w:spacing w:after="0" w:line="100" w:lineRule="atLeast"/>
              <w:rPr>
                <w:rFonts w:ascii="Times New Roman" w:hAnsi="Times New Roman" w:cs="Times New Roman"/>
                <w:sz w:val="28"/>
                <w:szCs w:val="28"/>
              </w:rPr>
            </w:pPr>
          </w:p>
        </w:tc>
      </w:tr>
    </w:tbl>
    <w:p w:rsidR="00F4486F" w:rsidRPr="00DD14CF" w:rsidRDefault="00F4486F" w:rsidP="00F4486F">
      <w:pPr>
        <w:pStyle w:val="a3"/>
        <w:rPr>
          <w:rFonts w:ascii="Times New Roman" w:hAnsi="Times New Roman" w:cs="Times New Roman"/>
          <w:b/>
          <w:sz w:val="28"/>
          <w:szCs w:val="28"/>
          <w:lang w:eastAsia="ar-SA"/>
        </w:rPr>
      </w:pPr>
    </w:p>
    <w:p w:rsidR="00F4486F" w:rsidRPr="00DD14CF" w:rsidRDefault="00F4486F" w:rsidP="00F4486F">
      <w:pPr>
        <w:pStyle w:val="a3"/>
        <w:rPr>
          <w:rFonts w:ascii="Times New Roman" w:hAnsi="Times New Roman" w:cs="Times New Roman"/>
          <w:b/>
          <w:sz w:val="28"/>
          <w:szCs w:val="28"/>
        </w:rPr>
      </w:pPr>
      <w:r w:rsidRPr="00DD14CF">
        <w:rPr>
          <w:rFonts w:ascii="Times New Roman" w:hAnsi="Times New Roman" w:cs="Times New Roman"/>
          <w:b/>
          <w:sz w:val="28"/>
          <w:szCs w:val="28"/>
        </w:rPr>
        <w:t xml:space="preserve">   2.4. Образовательная область «Физическое развитие»</w:t>
      </w:r>
    </w:p>
    <w:p w:rsidR="00F4486F" w:rsidRPr="00DD14CF" w:rsidRDefault="00F4486F" w:rsidP="0071385A">
      <w:pPr>
        <w:pStyle w:val="a3"/>
        <w:ind w:firstLine="360"/>
        <w:rPr>
          <w:rFonts w:ascii="Times New Roman" w:hAnsi="Times New Roman" w:cs="Times New Roman"/>
          <w:b/>
          <w:sz w:val="28"/>
          <w:szCs w:val="28"/>
        </w:rPr>
      </w:pPr>
      <w:r w:rsidRPr="00DD14CF">
        <w:rPr>
          <w:rFonts w:ascii="Times New Roman" w:hAnsi="Times New Roman" w:cs="Times New Roman"/>
          <w:b/>
          <w:sz w:val="28"/>
          <w:szCs w:val="28"/>
        </w:rPr>
        <w:t>Цели:</w:t>
      </w:r>
      <w:r w:rsidRPr="00DD14CF">
        <w:rPr>
          <w:rFonts w:ascii="Times New Roman" w:hAnsi="Times New Roman" w:cs="Times New Roman"/>
          <w:sz w:val="28"/>
          <w:szCs w:val="28"/>
        </w:rPr>
        <w:t xml:space="preserve"> Содержание образовательной области „Физическое развитие" </w:t>
      </w:r>
      <w:r w:rsidRPr="00DD14CF">
        <w:rPr>
          <w:rFonts w:ascii="Times New Roman" w:hAnsi="Times New Roman" w:cs="Times New Roman"/>
          <w:sz w:val="28"/>
          <w:szCs w:val="28"/>
          <w:shd w:val="clear" w:color="auto" w:fill="FFFFFF"/>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r w:rsidRPr="00DD14CF">
        <w:rPr>
          <w:rFonts w:ascii="Times New Roman" w:hAnsi="Times New Roman" w:cs="Times New Roman"/>
          <w:sz w:val="28"/>
          <w:szCs w:val="28"/>
        </w:rPr>
        <w:br/>
        <w:t xml:space="preserve">Физическое развитие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w:t>
      </w:r>
      <w:r w:rsidRPr="00DD14CF">
        <w:rPr>
          <w:rFonts w:ascii="Times New Roman" w:hAnsi="Times New Roman" w:cs="Times New Roman"/>
          <w:b/>
          <w:sz w:val="28"/>
          <w:szCs w:val="28"/>
        </w:rPr>
        <w:t>специфических задач:</w:t>
      </w:r>
    </w:p>
    <w:p w:rsidR="00F4486F" w:rsidRPr="00DD14CF" w:rsidRDefault="00F4486F" w:rsidP="00A509D7">
      <w:pPr>
        <w:pStyle w:val="a3"/>
        <w:numPr>
          <w:ilvl w:val="0"/>
          <w:numId w:val="47"/>
        </w:numPr>
        <w:suppressAutoHyphens/>
        <w:rPr>
          <w:rFonts w:ascii="Times New Roman" w:hAnsi="Times New Roman" w:cs="Times New Roman"/>
          <w:sz w:val="28"/>
          <w:szCs w:val="28"/>
        </w:rPr>
      </w:pPr>
      <w:r w:rsidRPr="00DD14CF">
        <w:rPr>
          <w:rFonts w:ascii="Times New Roman" w:hAnsi="Times New Roman" w:cs="Times New Roman"/>
          <w:sz w:val="28"/>
          <w:szCs w:val="28"/>
        </w:rPr>
        <w:t>развитие физических качеств (скоростных, силовых, гибкости, выносливости и координации);</w:t>
      </w:r>
    </w:p>
    <w:p w:rsidR="00F4486F" w:rsidRPr="00DD14CF" w:rsidRDefault="00F4486F" w:rsidP="00A509D7">
      <w:pPr>
        <w:pStyle w:val="a3"/>
        <w:numPr>
          <w:ilvl w:val="0"/>
          <w:numId w:val="47"/>
        </w:numPr>
        <w:suppressAutoHyphens/>
        <w:rPr>
          <w:rFonts w:ascii="Times New Roman" w:hAnsi="Times New Roman" w:cs="Times New Roman"/>
          <w:sz w:val="28"/>
          <w:szCs w:val="28"/>
        </w:rPr>
      </w:pPr>
      <w:r w:rsidRPr="00DD14CF">
        <w:rPr>
          <w:rFonts w:ascii="Times New Roman" w:hAnsi="Times New Roman" w:cs="Times New Roman"/>
          <w:sz w:val="28"/>
          <w:szCs w:val="28"/>
        </w:rPr>
        <w:t>накопление и обогащение двигательного опыта детей (овладение основными движениями);</w:t>
      </w:r>
    </w:p>
    <w:p w:rsidR="00F4486F" w:rsidRPr="00DD14CF" w:rsidRDefault="00F4486F" w:rsidP="00A509D7">
      <w:pPr>
        <w:pStyle w:val="a3"/>
        <w:numPr>
          <w:ilvl w:val="0"/>
          <w:numId w:val="47"/>
        </w:numPr>
        <w:suppressAutoHyphens/>
        <w:rPr>
          <w:rFonts w:ascii="Times New Roman" w:hAnsi="Times New Roman" w:cs="Times New Roman"/>
          <w:sz w:val="28"/>
          <w:szCs w:val="28"/>
        </w:rPr>
      </w:pPr>
      <w:r w:rsidRPr="00DD14CF">
        <w:rPr>
          <w:rFonts w:ascii="Times New Roman" w:hAnsi="Times New Roman" w:cs="Times New Roman"/>
          <w:spacing w:val="-1"/>
          <w:sz w:val="28"/>
          <w:szCs w:val="28"/>
        </w:rPr>
        <w:t>формирование у воспитанников потребности в двигательной активности</w:t>
      </w:r>
      <w:r w:rsidRPr="00DD14CF">
        <w:rPr>
          <w:rFonts w:ascii="Times New Roman" w:hAnsi="Times New Roman" w:cs="Times New Roman"/>
          <w:spacing w:val="-1"/>
          <w:sz w:val="28"/>
          <w:szCs w:val="28"/>
        </w:rPr>
        <w:br/>
      </w:r>
      <w:r w:rsidRPr="00DD14CF">
        <w:rPr>
          <w:rFonts w:ascii="Times New Roman" w:hAnsi="Times New Roman" w:cs="Times New Roman"/>
          <w:sz w:val="28"/>
          <w:szCs w:val="28"/>
        </w:rPr>
        <w:t>и физическом совершенствовании.</w:t>
      </w:r>
    </w:p>
    <w:p w:rsidR="00F4486F" w:rsidRPr="00DD14CF" w:rsidRDefault="00F4486F" w:rsidP="00A509D7">
      <w:pPr>
        <w:pStyle w:val="a3"/>
        <w:numPr>
          <w:ilvl w:val="0"/>
          <w:numId w:val="47"/>
        </w:numPr>
        <w:suppressAutoHyphens/>
        <w:rPr>
          <w:rFonts w:ascii="Times New Roman" w:hAnsi="Times New Roman" w:cs="Times New Roman"/>
          <w:sz w:val="28"/>
          <w:szCs w:val="28"/>
        </w:rPr>
      </w:pPr>
      <w:r w:rsidRPr="00DD14CF">
        <w:rPr>
          <w:rFonts w:ascii="Times New Roman" w:hAnsi="Times New Roman" w:cs="Times New Roman"/>
          <w:sz w:val="28"/>
          <w:szCs w:val="28"/>
        </w:rPr>
        <w:t xml:space="preserve"> сохранение и укрепление физического и психического здоровья детей;</w:t>
      </w:r>
    </w:p>
    <w:p w:rsidR="00F4486F" w:rsidRPr="00DD14CF" w:rsidRDefault="00F4486F" w:rsidP="00A509D7">
      <w:pPr>
        <w:pStyle w:val="a3"/>
        <w:numPr>
          <w:ilvl w:val="0"/>
          <w:numId w:val="47"/>
        </w:numPr>
        <w:suppressAutoHyphens/>
        <w:rPr>
          <w:rFonts w:ascii="Times New Roman" w:hAnsi="Times New Roman" w:cs="Times New Roman"/>
          <w:sz w:val="28"/>
          <w:szCs w:val="28"/>
        </w:rPr>
      </w:pPr>
      <w:r w:rsidRPr="00DD14CF">
        <w:rPr>
          <w:rFonts w:ascii="Times New Roman" w:hAnsi="Times New Roman" w:cs="Times New Roman"/>
          <w:sz w:val="28"/>
          <w:szCs w:val="28"/>
        </w:rPr>
        <w:t xml:space="preserve">формирование начальных представлений о здоровом образе жизни. </w:t>
      </w:r>
    </w:p>
    <w:p w:rsidR="00F4486F" w:rsidRPr="00DD14CF" w:rsidRDefault="00F4486F" w:rsidP="00F4486F">
      <w:pPr>
        <w:pStyle w:val="a3"/>
        <w:ind w:left="720"/>
        <w:rPr>
          <w:rFonts w:ascii="Times New Roman" w:hAnsi="Times New Roman" w:cs="Times New Roman"/>
          <w:sz w:val="28"/>
          <w:szCs w:val="28"/>
        </w:rPr>
      </w:pPr>
    </w:p>
    <w:p w:rsidR="00F4486F" w:rsidRPr="00DD14CF" w:rsidRDefault="00F4486F" w:rsidP="00F4486F">
      <w:pPr>
        <w:pStyle w:val="31"/>
        <w:ind w:left="720"/>
        <w:rPr>
          <w:rFonts w:ascii="Times New Roman" w:hAnsi="Times New Roman"/>
          <w:b/>
          <w:sz w:val="28"/>
          <w:szCs w:val="28"/>
        </w:rPr>
      </w:pPr>
      <w:r w:rsidRPr="00DD14CF">
        <w:rPr>
          <w:rFonts w:ascii="Times New Roman" w:hAnsi="Times New Roman"/>
          <w:b/>
          <w:sz w:val="28"/>
          <w:szCs w:val="28"/>
        </w:rPr>
        <w:t xml:space="preserve">Формы образовательной деятельности детей </w:t>
      </w:r>
      <w:r w:rsidRPr="00DD14CF">
        <w:rPr>
          <w:rFonts w:ascii="Times New Roman" w:hAnsi="Times New Roman"/>
          <w:b/>
          <w:color w:val="000000"/>
          <w:sz w:val="28"/>
          <w:szCs w:val="28"/>
        </w:rPr>
        <w:t>первой младшей группы</w:t>
      </w:r>
    </w:p>
    <w:tbl>
      <w:tblPr>
        <w:tblW w:w="0" w:type="auto"/>
        <w:jc w:val="right"/>
        <w:tblLayout w:type="fixed"/>
        <w:tblLook w:val="04A0"/>
      </w:tblPr>
      <w:tblGrid>
        <w:gridCol w:w="2183"/>
        <w:gridCol w:w="2800"/>
        <w:gridCol w:w="2392"/>
        <w:gridCol w:w="2405"/>
      </w:tblGrid>
      <w:tr w:rsidR="00F4486F" w:rsidRPr="00DD14CF" w:rsidTr="00F4486F">
        <w:trPr>
          <w:jc w:val="right"/>
        </w:trPr>
        <w:tc>
          <w:tcPr>
            <w:tcW w:w="2183" w:type="dxa"/>
            <w:tcBorders>
              <w:top w:val="single" w:sz="4" w:space="0" w:color="000000"/>
              <w:left w:val="single" w:sz="4" w:space="0" w:color="000000"/>
              <w:bottom w:val="single" w:sz="4" w:space="0" w:color="000000"/>
              <w:right w:val="nil"/>
            </w:tcBorders>
            <w:shd w:val="clear" w:color="auto" w:fill="FFFFFF"/>
            <w:hideMark/>
          </w:tcPr>
          <w:p w:rsidR="00F4486F" w:rsidRPr="00DD14CF" w:rsidRDefault="00F4486F">
            <w:pPr>
              <w:pStyle w:val="31"/>
              <w:rPr>
                <w:rFonts w:ascii="Times New Roman" w:hAnsi="Times New Roman"/>
                <w:color w:val="000000"/>
                <w:sz w:val="28"/>
                <w:szCs w:val="28"/>
              </w:rPr>
            </w:pPr>
            <w:r w:rsidRPr="00DD14CF">
              <w:rPr>
                <w:rFonts w:ascii="Times New Roman" w:hAnsi="Times New Roman"/>
                <w:color w:val="000000"/>
                <w:sz w:val="28"/>
                <w:szCs w:val="28"/>
              </w:rPr>
              <w:t>Задачи</w:t>
            </w:r>
          </w:p>
        </w:tc>
        <w:tc>
          <w:tcPr>
            <w:tcW w:w="2800" w:type="dxa"/>
            <w:tcBorders>
              <w:top w:val="single" w:sz="4" w:space="0" w:color="000000"/>
              <w:left w:val="single" w:sz="4" w:space="0" w:color="000000"/>
              <w:bottom w:val="single" w:sz="4" w:space="0" w:color="000000"/>
              <w:right w:val="nil"/>
            </w:tcBorders>
            <w:shd w:val="clear" w:color="auto" w:fill="FFFFFF"/>
            <w:hideMark/>
          </w:tcPr>
          <w:p w:rsidR="00F4486F" w:rsidRPr="00DD14CF" w:rsidRDefault="00F4486F">
            <w:pPr>
              <w:pStyle w:val="31"/>
              <w:rPr>
                <w:rFonts w:ascii="Times New Roman" w:hAnsi="Times New Roman"/>
                <w:color w:val="000000"/>
                <w:sz w:val="28"/>
                <w:szCs w:val="28"/>
              </w:rPr>
            </w:pPr>
            <w:r w:rsidRPr="00DD14CF">
              <w:rPr>
                <w:rFonts w:ascii="Times New Roman" w:hAnsi="Times New Roman"/>
                <w:color w:val="000000"/>
                <w:sz w:val="28"/>
                <w:szCs w:val="28"/>
              </w:rPr>
              <w:t>Образовательная деятельность, осуществляемая в процессе различных видов детской деятельности</w:t>
            </w:r>
          </w:p>
        </w:tc>
        <w:tc>
          <w:tcPr>
            <w:tcW w:w="2392" w:type="dxa"/>
            <w:tcBorders>
              <w:top w:val="single" w:sz="4" w:space="0" w:color="000000"/>
              <w:left w:val="single" w:sz="4" w:space="0" w:color="000000"/>
              <w:bottom w:val="single" w:sz="4" w:space="0" w:color="000000"/>
              <w:right w:val="nil"/>
            </w:tcBorders>
            <w:shd w:val="clear" w:color="auto" w:fill="FFFFFF"/>
            <w:hideMark/>
          </w:tcPr>
          <w:p w:rsidR="00F4486F" w:rsidRPr="00DD14CF" w:rsidRDefault="00F4486F">
            <w:pPr>
              <w:pStyle w:val="31"/>
              <w:rPr>
                <w:rFonts w:ascii="Times New Roman" w:hAnsi="Times New Roman"/>
                <w:color w:val="000000"/>
                <w:sz w:val="28"/>
                <w:szCs w:val="28"/>
              </w:rPr>
            </w:pPr>
            <w:r w:rsidRPr="00DD14CF">
              <w:rPr>
                <w:rFonts w:ascii="Times New Roman" w:hAnsi="Times New Roman"/>
                <w:color w:val="000000"/>
                <w:sz w:val="28"/>
                <w:szCs w:val="28"/>
              </w:rPr>
              <w:t>Образовательная деятельность, осуществляемая в ходе режимных моментов</w:t>
            </w:r>
          </w:p>
        </w:tc>
        <w:tc>
          <w:tcPr>
            <w:tcW w:w="2405" w:type="dxa"/>
            <w:tcBorders>
              <w:top w:val="single" w:sz="4" w:space="0" w:color="000000"/>
              <w:left w:val="single" w:sz="4" w:space="0" w:color="000000"/>
              <w:bottom w:val="single" w:sz="4" w:space="0" w:color="000000"/>
              <w:right w:val="single" w:sz="4" w:space="0" w:color="000000"/>
            </w:tcBorders>
            <w:shd w:val="clear" w:color="auto" w:fill="FFFFFF"/>
            <w:hideMark/>
          </w:tcPr>
          <w:p w:rsidR="00F4486F" w:rsidRPr="00DD14CF" w:rsidRDefault="00F4486F">
            <w:pPr>
              <w:pStyle w:val="31"/>
              <w:rPr>
                <w:rFonts w:ascii="Times New Roman" w:hAnsi="Times New Roman"/>
                <w:color w:val="000000"/>
                <w:sz w:val="28"/>
                <w:szCs w:val="28"/>
              </w:rPr>
            </w:pPr>
            <w:r w:rsidRPr="00DD14CF">
              <w:rPr>
                <w:rFonts w:ascii="Times New Roman" w:hAnsi="Times New Roman"/>
                <w:color w:val="000000"/>
                <w:sz w:val="28"/>
                <w:szCs w:val="28"/>
              </w:rPr>
              <w:t>Самостоятельная деятельность детей</w:t>
            </w:r>
          </w:p>
        </w:tc>
      </w:tr>
      <w:tr w:rsidR="00F4486F" w:rsidRPr="00DD14CF" w:rsidTr="00F4486F">
        <w:trPr>
          <w:jc w:val="right"/>
        </w:trPr>
        <w:tc>
          <w:tcPr>
            <w:tcW w:w="2183" w:type="dxa"/>
            <w:tcBorders>
              <w:top w:val="single" w:sz="4" w:space="0" w:color="000000"/>
              <w:left w:val="single" w:sz="4" w:space="0" w:color="000000"/>
              <w:bottom w:val="single" w:sz="4" w:space="0" w:color="000000"/>
              <w:right w:val="nil"/>
            </w:tcBorders>
            <w:shd w:val="clear" w:color="auto" w:fill="FFFFFF"/>
            <w:hideMark/>
          </w:tcPr>
          <w:p w:rsidR="00F4486F" w:rsidRPr="00DD14CF" w:rsidRDefault="00F4486F">
            <w:pPr>
              <w:pStyle w:val="31"/>
              <w:rPr>
                <w:rFonts w:ascii="Times New Roman" w:hAnsi="Times New Roman"/>
                <w:color w:val="000000"/>
                <w:sz w:val="28"/>
                <w:szCs w:val="28"/>
              </w:rPr>
            </w:pPr>
            <w:r w:rsidRPr="00DD14CF">
              <w:rPr>
                <w:rFonts w:ascii="Times New Roman" w:hAnsi="Times New Roman"/>
                <w:color w:val="000000"/>
                <w:sz w:val="28"/>
                <w:szCs w:val="28"/>
              </w:rPr>
              <w:t>Развитие физических качеств</w:t>
            </w:r>
          </w:p>
        </w:tc>
        <w:tc>
          <w:tcPr>
            <w:tcW w:w="2800" w:type="dxa"/>
            <w:tcBorders>
              <w:top w:val="single" w:sz="4" w:space="0" w:color="000000"/>
              <w:left w:val="single" w:sz="4" w:space="0" w:color="000000"/>
              <w:bottom w:val="single" w:sz="4" w:space="0" w:color="000000"/>
              <w:right w:val="nil"/>
            </w:tcBorders>
            <w:shd w:val="clear" w:color="auto" w:fill="FFFFFF"/>
            <w:hideMark/>
          </w:tcPr>
          <w:p w:rsidR="00F4486F" w:rsidRPr="00DD14CF" w:rsidRDefault="00F4486F">
            <w:pPr>
              <w:pStyle w:val="31"/>
              <w:rPr>
                <w:rFonts w:ascii="Times New Roman" w:hAnsi="Times New Roman"/>
                <w:color w:val="000000"/>
                <w:sz w:val="28"/>
                <w:szCs w:val="28"/>
              </w:rPr>
            </w:pPr>
            <w:r w:rsidRPr="00DD14CF">
              <w:rPr>
                <w:rFonts w:ascii="Times New Roman" w:hAnsi="Times New Roman"/>
                <w:color w:val="000000"/>
                <w:sz w:val="28"/>
                <w:szCs w:val="28"/>
              </w:rPr>
              <w:t xml:space="preserve">Двигательная ОД, </w:t>
            </w:r>
          </w:p>
          <w:p w:rsidR="00F4486F" w:rsidRPr="00DD14CF" w:rsidRDefault="00F4486F">
            <w:pPr>
              <w:pStyle w:val="31"/>
              <w:rPr>
                <w:rFonts w:ascii="Times New Roman" w:hAnsi="Times New Roman"/>
                <w:color w:val="000000"/>
                <w:sz w:val="28"/>
                <w:szCs w:val="28"/>
              </w:rPr>
            </w:pPr>
            <w:r w:rsidRPr="00DD14CF">
              <w:rPr>
                <w:rFonts w:ascii="Times New Roman" w:hAnsi="Times New Roman"/>
                <w:color w:val="000000"/>
                <w:sz w:val="28"/>
                <w:szCs w:val="28"/>
              </w:rPr>
              <w:t>подвижные игры, игровые упражнения</w:t>
            </w:r>
          </w:p>
        </w:tc>
        <w:tc>
          <w:tcPr>
            <w:tcW w:w="2392" w:type="dxa"/>
            <w:tcBorders>
              <w:top w:val="single" w:sz="4" w:space="0" w:color="000000"/>
              <w:left w:val="single" w:sz="4" w:space="0" w:color="000000"/>
              <w:bottom w:val="single" w:sz="4" w:space="0" w:color="000000"/>
              <w:right w:val="nil"/>
            </w:tcBorders>
            <w:shd w:val="clear" w:color="auto" w:fill="FFFFFF"/>
            <w:hideMark/>
          </w:tcPr>
          <w:p w:rsidR="00F4486F" w:rsidRPr="00DD14CF" w:rsidRDefault="00F4486F">
            <w:pPr>
              <w:pStyle w:val="31"/>
              <w:rPr>
                <w:rFonts w:ascii="Times New Roman" w:hAnsi="Times New Roman"/>
                <w:color w:val="000000"/>
                <w:sz w:val="28"/>
                <w:szCs w:val="28"/>
              </w:rPr>
            </w:pPr>
            <w:r w:rsidRPr="00DD14CF">
              <w:rPr>
                <w:rFonts w:ascii="Times New Roman" w:hAnsi="Times New Roman"/>
                <w:color w:val="000000"/>
                <w:sz w:val="28"/>
                <w:szCs w:val="28"/>
              </w:rPr>
              <w:t xml:space="preserve">Игровые упражнения, подвижные игры, гимнастика, индивидуальные упражнения (утро, прогулка, </w:t>
            </w:r>
            <w:r w:rsidRPr="00DD14CF">
              <w:rPr>
                <w:rFonts w:ascii="Times New Roman" w:hAnsi="Times New Roman"/>
                <w:color w:val="000000"/>
                <w:sz w:val="28"/>
                <w:szCs w:val="28"/>
              </w:rPr>
              <w:lastRenderedPageBreak/>
              <w:t>вечер)</w:t>
            </w:r>
          </w:p>
        </w:tc>
        <w:tc>
          <w:tcPr>
            <w:tcW w:w="2405" w:type="dxa"/>
            <w:tcBorders>
              <w:top w:val="single" w:sz="4" w:space="0" w:color="000000"/>
              <w:left w:val="single" w:sz="4" w:space="0" w:color="000000"/>
              <w:bottom w:val="single" w:sz="4" w:space="0" w:color="000000"/>
              <w:right w:val="single" w:sz="4" w:space="0" w:color="000000"/>
            </w:tcBorders>
            <w:shd w:val="clear" w:color="auto" w:fill="FFFFFF"/>
            <w:hideMark/>
          </w:tcPr>
          <w:p w:rsidR="00F4486F" w:rsidRPr="00DD14CF" w:rsidRDefault="00F4486F">
            <w:pPr>
              <w:pStyle w:val="31"/>
              <w:rPr>
                <w:rFonts w:ascii="Times New Roman" w:hAnsi="Times New Roman"/>
                <w:color w:val="000000"/>
                <w:sz w:val="28"/>
                <w:szCs w:val="28"/>
              </w:rPr>
            </w:pPr>
            <w:r w:rsidRPr="00DD14CF">
              <w:rPr>
                <w:rFonts w:ascii="Times New Roman" w:hAnsi="Times New Roman"/>
                <w:color w:val="000000"/>
                <w:sz w:val="28"/>
                <w:szCs w:val="28"/>
              </w:rPr>
              <w:lastRenderedPageBreak/>
              <w:t>Самостоятельная</w:t>
            </w:r>
          </w:p>
          <w:p w:rsidR="00F4486F" w:rsidRPr="00DD14CF" w:rsidRDefault="00F4486F">
            <w:pPr>
              <w:pStyle w:val="31"/>
              <w:rPr>
                <w:rFonts w:ascii="Times New Roman" w:hAnsi="Times New Roman"/>
                <w:color w:val="000000"/>
                <w:sz w:val="28"/>
                <w:szCs w:val="28"/>
              </w:rPr>
            </w:pPr>
            <w:r w:rsidRPr="00DD14CF">
              <w:rPr>
                <w:rFonts w:ascii="Times New Roman" w:hAnsi="Times New Roman"/>
                <w:color w:val="000000"/>
                <w:sz w:val="28"/>
                <w:szCs w:val="28"/>
              </w:rPr>
              <w:t>двигательная активность на прогулке</w:t>
            </w:r>
          </w:p>
        </w:tc>
      </w:tr>
      <w:tr w:rsidR="00F4486F" w:rsidRPr="00DD14CF" w:rsidTr="00F4486F">
        <w:trPr>
          <w:jc w:val="right"/>
        </w:trPr>
        <w:tc>
          <w:tcPr>
            <w:tcW w:w="2183" w:type="dxa"/>
            <w:tcBorders>
              <w:top w:val="single" w:sz="4" w:space="0" w:color="000000"/>
              <w:left w:val="single" w:sz="4" w:space="0" w:color="000000"/>
              <w:bottom w:val="single" w:sz="4" w:space="0" w:color="000000"/>
              <w:right w:val="nil"/>
            </w:tcBorders>
            <w:shd w:val="clear" w:color="auto" w:fill="FFFFFF"/>
            <w:hideMark/>
          </w:tcPr>
          <w:p w:rsidR="00F4486F" w:rsidRPr="00DD14CF" w:rsidRDefault="00F4486F">
            <w:pPr>
              <w:pStyle w:val="31"/>
              <w:rPr>
                <w:rFonts w:ascii="Times New Roman" w:hAnsi="Times New Roman"/>
                <w:color w:val="000000"/>
                <w:sz w:val="28"/>
                <w:szCs w:val="28"/>
              </w:rPr>
            </w:pPr>
            <w:r w:rsidRPr="00DD14CF">
              <w:rPr>
                <w:rFonts w:ascii="Times New Roman" w:hAnsi="Times New Roman"/>
                <w:color w:val="000000"/>
                <w:sz w:val="28"/>
                <w:szCs w:val="28"/>
              </w:rPr>
              <w:lastRenderedPageBreak/>
              <w:t>Накопление и обогащение двигательного опыта детей (овладение основными движениями)</w:t>
            </w:r>
          </w:p>
        </w:tc>
        <w:tc>
          <w:tcPr>
            <w:tcW w:w="2800" w:type="dxa"/>
            <w:tcBorders>
              <w:top w:val="single" w:sz="4" w:space="0" w:color="000000"/>
              <w:left w:val="single" w:sz="4" w:space="0" w:color="000000"/>
              <w:bottom w:val="single" w:sz="4" w:space="0" w:color="000000"/>
              <w:right w:val="nil"/>
            </w:tcBorders>
            <w:shd w:val="clear" w:color="auto" w:fill="FFFFFF"/>
            <w:hideMark/>
          </w:tcPr>
          <w:p w:rsidR="00F4486F" w:rsidRPr="00DD14CF" w:rsidRDefault="00F4486F">
            <w:pPr>
              <w:pStyle w:val="31"/>
              <w:rPr>
                <w:rFonts w:ascii="Times New Roman" w:hAnsi="Times New Roman"/>
                <w:color w:val="000000"/>
                <w:sz w:val="28"/>
                <w:szCs w:val="28"/>
              </w:rPr>
            </w:pPr>
            <w:r w:rsidRPr="00DD14CF">
              <w:rPr>
                <w:rFonts w:ascii="Times New Roman" w:hAnsi="Times New Roman"/>
                <w:color w:val="000000"/>
                <w:sz w:val="28"/>
                <w:szCs w:val="28"/>
              </w:rPr>
              <w:t>Физкультурные праздники, досуги, подвижные игры, игровые упражнения</w:t>
            </w:r>
          </w:p>
        </w:tc>
        <w:tc>
          <w:tcPr>
            <w:tcW w:w="2392" w:type="dxa"/>
            <w:tcBorders>
              <w:top w:val="single" w:sz="4" w:space="0" w:color="000000"/>
              <w:left w:val="single" w:sz="4" w:space="0" w:color="000000"/>
              <w:bottom w:val="single" w:sz="4" w:space="0" w:color="000000"/>
              <w:right w:val="nil"/>
            </w:tcBorders>
            <w:shd w:val="clear" w:color="auto" w:fill="FFFFFF"/>
            <w:hideMark/>
          </w:tcPr>
          <w:p w:rsidR="00F4486F" w:rsidRPr="00DD14CF" w:rsidRDefault="00F4486F">
            <w:pPr>
              <w:pStyle w:val="31"/>
              <w:rPr>
                <w:rFonts w:ascii="Times New Roman" w:hAnsi="Times New Roman"/>
                <w:color w:val="000000"/>
                <w:sz w:val="28"/>
                <w:szCs w:val="28"/>
              </w:rPr>
            </w:pPr>
            <w:r w:rsidRPr="00DD14CF">
              <w:rPr>
                <w:rFonts w:ascii="Times New Roman" w:hAnsi="Times New Roman"/>
                <w:color w:val="000000"/>
                <w:sz w:val="28"/>
                <w:szCs w:val="28"/>
              </w:rPr>
              <w:t>Игры- имитации, подвижные игры</w:t>
            </w:r>
          </w:p>
        </w:tc>
        <w:tc>
          <w:tcPr>
            <w:tcW w:w="2405" w:type="dxa"/>
            <w:tcBorders>
              <w:top w:val="single" w:sz="4" w:space="0" w:color="000000"/>
              <w:left w:val="single" w:sz="4" w:space="0" w:color="000000"/>
              <w:bottom w:val="single" w:sz="4" w:space="0" w:color="000000"/>
              <w:right w:val="single" w:sz="4" w:space="0" w:color="000000"/>
            </w:tcBorders>
            <w:shd w:val="clear" w:color="auto" w:fill="FFFFFF"/>
            <w:hideMark/>
          </w:tcPr>
          <w:p w:rsidR="00F4486F" w:rsidRPr="00DD14CF" w:rsidRDefault="00F4486F">
            <w:pPr>
              <w:pStyle w:val="31"/>
              <w:rPr>
                <w:rFonts w:ascii="Times New Roman" w:hAnsi="Times New Roman"/>
                <w:color w:val="000000"/>
                <w:sz w:val="28"/>
                <w:szCs w:val="28"/>
              </w:rPr>
            </w:pPr>
            <w:r w:rsidRPr="00DD14CF">
              <w:rPr>
                <w:rFonts w:ascii="Times New Roman" w:hAnsi="Times New Roman"/>
                <w:color w:val="000000"/>
                <w:sz w:val="28"/>
                <w:szCs w:val="28"/>
              </w:rPr>
              <w:t>Использование спортивных снарядов на прогулке (бревнышко, лесенка)</w:t>
            </w:r>
          </w:p>
        </w:tc>
      </w:tr>
      <w:tr w:rsidR="00F4486F" w:rsidRPr="00DD14CF" w:rsidTr="00F4486F">
        <w:trPr>
          <w:jc w:val="right"/>
        </w:trPr>
        <w:tc>
          <w:tcPr>
            <w:tcW w:w="2183" w:type="dxa"/>
            <w:tcBorders>
              <w:top w:val="single" w:sz="4" w:space="0" w:color="000000"/>
              <w:left w:val="single" w:sz="4" w:space="0" w:color="000000"/>
              <w:bottom w:val="single" w:sz="4" w:space="0" w:color="000000"/>
              <w:right w:val="nil"/>
            </w:tcBorders>
            <w:shd w:val="clear" w:color="auto" w:fill="FFFFFF"/>
            <w:hideMark/>
          </w:tcPr>
          <w:p w:rsidR="00F4486F" w:rsidRPr="00DD14CF" w:rsidRDefault="00F4486F">
            <w:pPr>
              <w:pStyle w:val="31"/>
              <w:rPr>
                <w:rFonts w:ascii="Times New Roman" w:hAnsi="Times New Roman"/>
                <w:color w:val="000000"/>
                <w:sz w:val="28"/>
                <w:szCs w:val="28"/>
              </w:rPr>
            </w:pPr>
            <w:r w:rsidRPr="00DD14CF">
              <w:rPr>
                <w:rFonts w:ascii="Times New Roman" w:hAnsi="Times New Roman"/>
                <w:color w:val="000000"/>
                <w:sz w:val="28"/>
                <w:szCs w:val="28"/>
              </w:rPr>
              <w:t>Формирование потребности в двигательной активности и физическом совершенствовании</w:t>
            </w:r>
          </w:p>
        </w:tc>
        <w:tc>
          <w:tcPr>
            <w:tcW w:w="2800" w:type="dxa"/>
            <w:tcBorders>
              <w:top w:val="single" w:sz="4" w:space="0" w:color="000000"/>
              <w:left w:val="single" w:sz="4" w:space="0" w:color="000000"/>
              <w:bottom w:val="single" w:sz="4" w:space="0" w:color="000000"/>
              <w:right w:val="nil"/>
            </w:tcBorders>
            <w:shd w:val="clear" w:color="auto" w:fill="FFFFFF"/>
            <w:hideMark/>
          </w:tcPr>
          <w:p w:rsidR="00F4486F" w:rsidRPr="00DD14CF" w:rsidRDefault="00F4486F">
            <w:pPr>
              <w:pStyle w:val="31"/>
              <w:rPr>
                <w:rFonts w:ascii="Times New Roman" w:hAnsi="Times New Roman"/>
                <w:color w:val="000000"/>
                <w:sz w:val="28"/>
                <w:szCs w:val="28"/>
              </w:rPr>
            </w:pPr>
            <w:r w:rsidRPr="00DD14CF">
              <w:rPr>
                <w:rFonts w:ascii="Times New Roman" w:hAnsi="Times New Roman"/>
                <w:color w:val="000000"/>
                <w:sz w:val="28"/>
                <w:szCs w:val="28"/>
              </w:rPr>
              <w:t xml:space="preserve">Подвижные игры, игровые упражнения, физкультминутки  </w:t>
            </w:r>
          </w:p>
        </w:tc>
        <w:tc>
          <w:tcPr>
            <w:tcW w:w="2392" w:type="dxa"/>
            <w:tcBorders>
              <w:top w:val="single" w:sz="4" w:space="0" w:color="000000"/>
              <w:left w:val="single" w:sz="4" w:space="0" w:color="000000"/>
              <w:bottom w:val="single" w:sz="4" w:space="0" w:color="000000"/>
              <w:right w:val="nil"/>
            </w:tcBorders>
            <w:shd w:val="clear" w:color="auto" w:fill="FFFFFF"/>
            <w:hideMark/>
          </w:tcPr>
          <w:p w:rsidR="00F4486F" w:rsidRPr="00DD14CF" w:rsidRDefault="00F4486F">
            <w:pPr>
              <w:pStyle w:val="31"/>
              <w:rPr>
                <w:rFonts w:ascii="Times New Roman" w:hAnsi="Times New Roman"/>
                <w:color w:val="000000"/>
                <w:sz w:val="28"/>
                <w:szCs w:val="28"/>
              </w:rPr>
            </w:pPr>
            <w:r w:rsidRPr="00DD14CF">
              <w:rPr>
                <w:rFonts w:ascii="Times New Roman" w:hAnsi="Times New Roman"/>
                <w:color w:val="000000"/>
                <w:sz w:val="28"/>
                <w:szCs w:val="28"/>
              </w:rPr>
              <w:t>Утренняя гимнастика,</w:t>
            </w:r>
          </w:p>
          <w:p w:rsidR="00F4486F" w:rsidRPr="00DD14CF" w:rsidRDefault="00F4486F">
            <w:pPr>
              <w:pStyle w:val="31"/>
              <w:rPr>
                <w:rFonts w:ascii="Times New Roman" w:hAnsi="Times New Roman"/>
                <w:color w:val="000000"/>
                <w:sz w:val="28"/>
                <w:szCs w:val="28"/>
              </w:rPr>
            </w:pPr>
            <w:r w:rsidRPr="00DD14CF">
              <w:rPr>
                <w:rFonts w:ascii="Times New Roman" w:hAnsi="Times New Roman"/>
                <w:color w:val="000000"/>
                <w:sz w:val="28"/>
                <w:szCs w:val="28"/>
              </w:rPr>
              <w:t>гимнастика после сна, закаливающие процедуры</w:t>
            </w:r>
          </w:p>
        </w:tc>
        <w:tc>
          <w:tcPr>
            <w:tcW w:w="2405" w:type="dxa"/>
            <w:tcBorders>
              <w:top w:val="single" w:sz="4" w:space="0" w:color="000000"/>
              <w:left w:val="single" w:sz="4" w:space="0" w:color="000000"/>
              <w:bottom w:val="single" w:sz="4" w:space="0" w:color="000000"/>
              <w:right w:val="single" w:sz="4" w:space="0" w:color="000000"/>
            </w:tcBorders>
            <w:shd w:val="clear" w:color="auto" w:fill="FFFFFF"/>
            <w:hideMark/>
          </w:tcPr>
          <w:p w:rsidR="00F4486F" w:rsidRPr="00DD14CF" w:rsidRDefault="00F4486F">
            <w:pPr>
              <w:pStyle w:val="31"/>
              <w:rPr>
                <w:rFonts w:ascii="Times New Roman" w:hAnsi="Times New Roman"/>
                <w:color w:val="000000"/>
                <w:sz w:val="28"/>
                <w:szCs w:val="28"/>
              </w:rPr>
            </w:pPr>
            <w:r w:rsidRPr="00DD14CF">
              <w:rPr>
                <w:rFonts w:ascii="Times New Roman" w:hAnsi="Times New Roman"/>
                <w:color w:val="000000"/>
                <w:sz w:val="28"/>
                <w:szCs w:val="28"/>
              </w:rPr>
              <w:t xml:space="preserve">Использование спортивных снарядов на прогулке, индивидуальные упражнения (мяч, обруч) </w:t>
            </w:r>
          </w:p>
        </w:tc>
      </w:tr>
    </w:tbl>
    <w:p w:rsidR="00F4486F" w:rsidRPr="00DD14CF" w:rsidRDefault="00F4486F" w:rsidP="00F4486F">
      <w:pPr>
        <w:pStyle w:val="a3"/>
        <w:rPr>
          <w:rFonts w:ascii="Times New Roman" w:hAnsi="Times New Roman" w:cs="Times New Roman"/>
          <w:b/>
          <w:sz w:val="28"/>
          <w:szCs w:val="28"/>
          <w:lang w:eastAsia="ar-SA"/>
        </w:rPr>
      </w:pPr>
    </w:p>
    <w:p w:rsidR="00F4486F" w:rsidRPr="00DD14CF" w:rsidRDefault="00F4486F" w:rsidP="00F4486F">
      <w:pPr>
        <w:pStyle w:val="a3"/>
        <w:ind w:left="720"/>
        <w:rPr>
          <w:rFonts w:ascii="Times New Roman" w:hAnsi="Times New Roman" w:cs="Times New Roman"/>
          <w:sz w:val="28"/>
          <w:szCs w:val="28"/>
        </w:rPr>
      </w:pPr>
    </w:p>
    <w:p w:rsidR="00F4486F" w:rsidRPr="00DD14CF" w:rsidRDefault="00F4486F" w:rsidP="00F4486F">
      <w:pPr>
        <w:pStyle w:val="a3"/>
        <w:rPr>
          <w:rFonts w:ascii="Times New Roman" w:hAnsi="Times New Roman" w:cs="Times New Roman"/>
          <w:bCs/>
          <w:sz w:val="28"/>
          <w:szCs w:val="28"/>
        </w:rPr>
      </w:pPr>
      <w:r w:rsidRPr="00DD14CF">
        <w:rPr>
          <w:rFonts w:ascii="Times New Roman" w:hAnsi="Times New Roman" w:cs="Times New Roman"/>
          <w:bCs/>
          <w:sz w:val="28"/>
          <w:szCs w:val="28"/>
        </w:rPr>
        <w:t>Развитие физических качеств,</w:t>
      </w:r>
    </w:p>
    <w:p w:rsidR="00F4486F" w:rsidRPr="00DD14CF" w:rsidRDefault="00F4486F" w:rsidP="00F4486F">
      <w:pPr>
        <w:pStyle w:val="a3"/>
        <w:rPr>
          <w:rFonts w:ascii="Times New Roman" w:hAnsi="Times New Roman" w:cs="Times New Roman"/>
          <w:bCs/>
          <w:sz w:val="28"/>
          <w:szCs w:val="28"/>
        </w:rPr>
      </w:pPr>
      <w:r w:rsidRPr="00DD14CF">
        <w:rPr>
          <w:rFonts w:ascii="Times New Roman" w:hAnsi="Times New Roman" w:cs="Times New Roman"/>
          <w:bCs/>
          <w:sz w:val="28"/>
          <w:szCs w:val="28"/>
        </w:rPr>
        <w:t>накопление и обогащение двигательного опыта</w:t>
      </w:r>
    </w:p>
    <w:p w:rsidR="00F4486F" w:rsidRPr="00DD14CF" w:rsidRDefault="00F4486F" w:rsidP="00F4486F">
      <w:pPr>
        <w:pStyle w:val="a3"/>
        <w:rPr>
          <w:rFonts w:ascii="Times New Roman" w:hAnsi="Times New Roman" w:cs="Times New Roman"/>
          <w:spacing w:val="-1"/>
          <w:sz w:val="28"/>
          <w:szCs w:val="28"/>
        </w:rPr>
      </w:pPr>
      <w:r w:rsidRPr="00DD14CF">
        <w:rPr>
          <w:rFonts w:ascii="Times New Roman" w:hAnsi="Times New Roman" w:cs="Times New Roman"/>
          <w:sz w:val="28"/>
          <w:szCs w:val="28"/>
        </w:rPr>
        <w:t xml:space="preserve">Формировать умение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w:t>
      </w:r>
      <w:r w:rsidRPr="00DD14CF">
        <w:rPr>
          <w:rFonts w:ascii="Times New Roman" w:hAnsi="Times New Roman" w:cs="Times New Roman"/>
          <w:spacing w:val="-1"/>
          <w:sz w:val="28"/>
          <w:szCs w:val="28"/>
        </w:rPr>
        <w:t>направление и характер движения во время ходьбы и бега в соответствии с указанием педагога.</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Формировать умение сохранять устойчивое положение тела, правильную осанку.</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Развивать движения в ходе обучения разнообразным формам двигательной актив Закреплять навыки ползания, лазанья, разнообразные действия с мячом (брать, держать, переносить, класть, бросать, катать).</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Развивать умение прыгать на двух ногах на месте, с продвижением вперед, в длину с места, отталкиваясь двумя ногами.</w:t>
      </w:r>
    </w:p>
    <w:p w:rsidR="00F4486F" w:rsidRPr="00DD14CF" w:rsidRDefault="00F4486F" w:rsidP="00F4486F">
      <w:pPr>
        <w:pStyle w:val="a3"/>
        <w:rPr>
          <w:rFonts w:ascii="Times New Roman" w:hAnsi="Times New Roman" w:cs="Times New Roman"/>
          <w:bCs/>
          <w:sz w:val="28"/>
          <w:szCs w:val="28"/>
        </w:rPr>
      </w:pPr>
      <w:r w:rsidRPr="00DD14CF">
        <w:rPr>
          <w:rFonts w:ascii="Times New Roman" w:hAnsi="Times New Roman" w:cs="Times New Roman"/>
          <w:bCs/>
          <w:spacing w:val="-1"/>
          <w:sz w:val="28"/>
          <w:szCs w:val="28"/>
        </w:rPr>
        <w:t xml:space="preserve">Формирование потребности в двигательной активности </w:t>
      </w:r>
      <w:r w:rsidRPr="00DD14CF">
        <w:rPr>
          <w:rFonts w:ascii="Times New Roman" w:hAnsi="Times New Roman" w:cs="Times New Roman"/>
          <w:bCs/>
          <w:sz w:val="28"/>
          <w:szCs w:val="28"/>
        </w:rPr>
        <w:t>и физическом совершенствовании</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Воспитывать желание выполнять физические упражнения на прогулке.</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Развивать стремление играть в подвижные игры с простым содержанием, несложными движениями. Развивать умение играть в игры, способствующие совершенствованию основных движений (ходьба, бег, бросание, катание). Формировать выразительность движений, умение передавать простейшие действия некоторых персонажей (попрыгать, как зайчики; поклевать зернышки и попить водичку, как цыплята, и т.п.).</w:t>
      </w:r>
    </w:p>
    <w:p w:rsidR="00F4486F" w:rsidRPr="00DD14CF" w:rsidRDefault="00F4486F" w:rsidP="00F4486F">
      <w:pPr>
        <w:pStyle w:val="a3"/>
        <w:rPr>
          <w:rFonts w:ascii="Times New Roman" w:hAnsi="Times New Roman" w:cs="Times New Roman"/>
          <w:bCs/>
          <w:i/>
          <w:iCs/>
          <w:sz w:val="28"/>
          <w:szCs w:val="28"/>
        </w:rPr>
      </w:pPr>
    </w:p>
    <w:p w:rsidR="00F4486F" w:rsidRPr="00DD14CF" w:rsidRDefault="00F4486F" w:rsidP="00F4486F">
      <w:pPr>
        <w:pStyle w:val="a3"/>
        <w:rPr>
          <w:rFonts w:ascii="Times New Roman" w:hAnsi="Times New Roman" w:cs="Times New Roman"/>
          <w:bCs/>
          <w:i/>
          <w:iCs/>
          <w:sz w:val="28"/>
          <w:szCs w:val="28"/>
        </w:rPr>
      </w:pPr>
      <w:r w:rsidRPr="00DD14CF">
        <w:rPr>
          <w:rFonts w:ascii="Times New Roman" w:hAnsi="Times New Roman" w:cs="Times New Roman"/>
          <w:bCs/>
          <w:i/>
          <w:iCs/>
          <w:sz w:val="28"/>
          <w:szCs w:val="28"/>
        </w:rPr>
        <w:t>Примерный перечень основных движений, подвижных игр и упражнений</w:t>
      </w:r>
    </w:p>
    <w:p w:rsidR="00F4486F" w:rsidRPr="00DD14CF" w:rsidRDefault="00F4486F" w:rsidP="00F4486F">
      <w:pPr>
        <w:pStyle w:val="a3"/>
        <w:rPr>
          <w:rFonts w:ascii="Times New Roman" w:hAnsi="Times New Roman" w:cs="Times New Roman"/>
          <w:i/>
          <w:iCs/>
          <w:sz w:val="28"/>
          <w:szCs w:val="28"/>
        </w:rPr>
      </w:pPr>
      <w:r w:rsidRPr="00DD14CF">
        <w:rPr>
          <w:rFonts w:ascii="Times New Roman" w:hAnsi="Times New Roman" w:cs="Times New Roman"/>
          <w:i/>
          <w:iCs/>
          <w:sz w:val="28"/>
          <w:szCs w:val="28"/>
        </w:rPr>
        <w:t>Основные движения</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b/>
          <w:bCs/>
          <w:sz w:val="28"/>
          <w:szCs w:val="28"/>
        </w:rPr>
        <w:lastRenderedPageBreak/>
        <w:t xml:space="preserve">Ходьба. </w:t>
      </w:r>
      <w:r w:rsidRPr="00DD14CF">
        <w:rPr>
          <w:rFonts w:ascii="Times New Roman" w:hAnsi="Times New Roman" w:cs="Times New Roman"/>
          <w:sz w:val="28"/>
          <w:szCs w:val="28"/>
        </w:rPr>
        <w:t>Ходьба подгруппами и всей группой, парами, по кругу, взявшись за руки, с изменением темпа, с переходом на бег и наоборот, с изменением направления, врассыпную (после 2 лет 6 месяцев), обходя предметы, приставным шагом вперед, в стороны. Ходьба по прямой дорожке (ширина 20 см, длина 2-3 м) с перешагиванием через предметы (высота 10-15 см); по доске, гимнастической скамейке, бревну (ширина 20-25 см). Кружение в медленном темпе (с предметом в руках).</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b/>
          <w:bCs/>
          <w:sz w:val="28"/>
          <w:szCs w:val="28"/>
        </w:rPr>
        <w:t>Бег.</w:t>
      </w:r>
      <w:r w:rsidRPr="00DD14CF">
        <w:rPr>
          <w:rFonts w:ascii="Times New Roman" w:hAnsi="Times New Roman" w:cs="Times New Roman"/>
          <w:bCs/>
          <w:sz w:val="28"/>
          <w:szCs w:val="28"/>
        </w:rPr>
        <w:t xml:space="preserve"> </w:t>
      </w:r>
      <w:r w:rsidRPr="00DD14CF">
        <w:rPr>
          <w:rFonts w:ascii="Times New Roman" w:hAnsi="Times New Roman" w:cs="Times New Roman"/>
          <w:sz w:val="28"/>
          <w:szCs w:val="28"/>
        </w:rPr>
        <w:t>Бег подгруппами и всей группой в прямом направлении, друг за другом, в колонне по одному, в медленном темпе в течение 30-40 секунд (непрерывно), с изменением темпа. Бег между двумя шнурами, линиями (расстояние между ними 25-30 см).</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b/>
          <w:bCs/>
          <w:sz w:val="28"/>
          <w:szCs w:val="28"/>
        </w:rPr>
        <w:t>Ползание, лазанье</w:t>
      </w:r>
      <w:r w:rsidRPr="00DD14CF">
        <w:rPr>
          <w:rFonts w:ascii="Times New Roman" w:hAnsi="Times New Roman" w:cs="Times New Roman"/>
          <w:bCs/>
          <w:sz w:val="28"/>
          <w:szCs w:val="28"/>
        </w:rPr>
        <w:t xml:space="preserve">. </w:t>
      </w:r>
      <w:r w:rsidRPr="00DD14CF">
        <w:rPr>
          <w:rFonts w:ascii="Times New Roman" w:hAnsi="Times New Roman" w:cs="Times New Roman"/>
          <w:sz w:val="28"/>
          <w:szCs w:val="28"/>
        </w:rPr>
        <w:t>Ползание на четвереньках по прямой (расстояние 3-4 м); по доске, лежащей на полу; по наклонной доске, приподнятой одним концом на высоту 20-30 см; по гимнастической скамейке.</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Подлезание под воротца, веревку (высота 30-40 см), перелезание через бревно. Лазанье по лесенке-стремянке, гимнастической стенке вверх и вниз (высота 1,5 м) удобным для ребенка способом.</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b/>
          <w:bCs/>
          <w:sz w:val="28"/>
          <w:szCs w:val="28"/>
        </w:rPr>
        <w:t>Катание, бросание, метание.</w:t>
      </w:r>
      <w:r w:rsidRPr="00DD14CF">
        <w:rPr>
          <w:rFonts w:ascii="Times New Roman" w:hAnsi="Times New Roman" w:cs="Times New Roman"/>
          <w:bCs/>
          <w:sz w:val="28"/>
          <w:szCs w:val="28"/>
        </w:rPr>
        <w:t xml:space="preserve"> </w:t>
      </w:r>
      <w:r w:rsidRPr="00DD14CF">
        <w:rPr>
          <w:rFonts w:ascii="Times New Roman" w:hAnsi="Times New Roman" w:cs="Times New Roman"/>
          <w:sz w:val="28"/>
          <w:szCs w:val="28"/>
        </w:rPr>
        <w:t>Катание мяча двумя руками и одной рукой педагогу, друг другу, под дугу, стоя и сидя (расстояние 50-100 см); бросание мяча вперед двумя руками снизу, от груди, из-за головы, через шнур, натянутый на уровне груди ребенка, с расстояния 1-1,5 м, через сетку, натянутую на уровне роста ребенка. Метание мячей, набивных мешочков, шишек на дальность правой и левой рукой; в горизонтальную цель — двумя руками, правой (левой) рукой с расстояния 1 м. Ловля мяча, брошенного педагогом с расстояния 50-100 см.</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b/>
          <w:bCs/>
          <w:sz w:val="28"/>
          <w:szCs w:val="28"/>
        </w:rPr>
        <w:t>Прыжки.</w:t>
      </w:r>
      <w:r w:rsidRPr="00DD14CF">
        <w:rPr>
          <w:rFonts w:ascii="Times New Roman" w:hAnsi="Times New Roman" w:cs="Times New Roman"/>
          <w:bCs/>
          <w:sz w:val="28"/>
          <w:szCs w:val="28"/>
        </w:rPr>
        <w:t xml:space="preserve"> </w:t>
      </w:r>
      <w:r w:rsidRPr="00DD14CF">
        <w:rPr>
          <w:rFonts w:ascii="Times New Roman" w:hAnsi="Times New Roman" w:cs="Times New Roman"/>
          <w:sz w:val="28"/>
          <w:szCs w:val="28"/>
        </w:rPr>
        <w:t>Прыжки на двух ногах на месте, слегка продвигаясь вперед; прыжки на двух ногах через шнур (линию); через две параллельные линии (10-30 см). Прыжки вверх с касанием предмета, находящегося на 10-15 см выше поднятой руки ребенка.</w:t>
      </w:r>
    </w:p>
    <w:p w:rsidR="00F4486F" w:rsidRPr="00DD14CF" w:rsidRDefault="00F4486F" w:rsidP="00F4486F">
      <w:pPr>
        <w:pStyle w:val="a3"/>
        <w:rPr>
          <w:rFonts w:ascii="Times New Roman" w:hAnsi="Times New Roman" w:cs="Times New Roman"/>
          <w:i/>
          <w:iCs/>
          <w:sz w:val="28"/>
          <w:szCs w:val="28"/>
        </w:rPr>
      </w:pPr>
    </w:p>
    <w:p w:rsidR="00F4486F" w:rsidRPr="00DD14CF" w:rsidRDefault="00F4486F" w:rsidP="00F4486F">
      <w:pPr>
        <w:pStyle w:val="a3"/>
        <w:rPr>
          <w:rFonts w:ascii="Times New Roman" w:hAnsi="Times New Roman" w:cs="Times New Roman"/>
          <w:i/>
          <w:iCs/>
          <w:sz w:val="28"/>
          <w:szCs w:val="28"/>
        </w:rPr>
      </w:pPr>
      <w:r w:rsidRPr="00DD14CF">
        <w:rPr>
          <w:rFonts w:ascii="Times New Roman" w:hAnsi="Times New Roman" w:cs="Times New Roman"/>
          <w:i/>
          <w:iCs/>
          <w:sz w:val="28"/>
          <w:szCs w:val="28"/>
        </w:rPr>
        <w:t>Общеразвивающие упражнения</w:t>
      </w:r>
    </w:p>
    <w:p w:rsidR="00F4486F" w:rsidRPr="00DD14CF" w:rsidRDefault="00F4486F" w:rsidP="00F4486F">
      <w:pPr>
        <w:pStyle w:val="a3"/>
        <w:rPr>
          <w:rFonts w:ascii="Times New Roman" w:hAnsi="Times New Roman" w:cs="Times New Roman"/>
          <w:bCs/>
          <w:sz w:val="28"/>
          <w:szCs w:val="28"/>
        </w:rPr>
      </w:pPr>
      <w:r w:rsidRPr="00DD14CF">
        <w:rPr>
          <w:rFonts w:ascii="Times New Roman" w:hAnsi="Times New Roman" w:cs="Times New Roman"/>
          <w:bCs/>
          <w:sz w:val="28"/>
          <w:szCs w:val="28"/>
        </w:rPr>
        <w:t>Упражнения для кистей рук, развития и укрепления мышц плечевого пояса.</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Поднимать руки вперед, вверх, в стороны; скрещивать их перед грудью и разводить в стороны. Отводить руки назад, за спину; сгибать и разгибать их. Хлопать руками перед собой, над головой, размахивать вперед-назад, вниз-вверх.</w:t>
      </w:r>
    </w:p>
    <w:p w:rsidR="00F4486F" w:rsidRPr="00DD14CF" w:rsidRDefault="00F4486F" w:rsidP="00F4486F">
      <w:pPr>
        <w:pStyle w:val="a3"/>
        <w:rPr>
          <w:rFonts w:ascii="Times New Roman" w:hAnsi="Times New Roman" w:cs="Times New Roman"/>
          <w:bCs/>
          <w:sz w:val="28"/>
          <w:szCs w:val="28"/>
        </w:rPr>
      </w:pPr>
      <w:r w:rsidRPr="00DD14CF">
        <w:rPr>
          <w:rFonts w:ascii="Times New Roman" w:hAnsi="Times New Roman" w:cs="Times New Roman"/>
          <w:bCs/>
          <w:sz w:val="28"/>
          <w:szCs w:val="28"/>
        </w:rPr>
        <w:t>Упражнения для развития и  укрепления мышц спины и гибкости позвоночннка.</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Поворачиваться вправо-влево, передавая предметы рядом стоящему (сидящему). Наклоняться вперед и в стороны. Поочередно сгибать и разгибать ноги, сидя на полу. Поднимать и опускать ноги, лежа на спине. Стоя на коленях, садиться на пятки и подниматься.</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bCs/>
          <w:sz w:val="28"/>
          <w:szCs w:val="28"/>
        </w:rPr>
        <w:t xml:space="preserve">Упражнения для развития и укрепления мышц брюшного пресса и ног. </w:t>
      </w:r>
      <w:r w:rsidRPr="00DD14CF">
        <w:rPr>
          <w:rFonts w:ascii="Times New Roman" w:hAnsi="Times New Roman" w:cs="Times New Roman"/>
          <w:sz w:val="28"/>
          <w:szCs w:val="28"/>
        </w:rPr>
        <w:t>Ходить на месте. Сгибать левую (правую) ногу в колене (с поддержкой) из исходного положения стоя. Приседать, держась за опору; потягиваться, поднимаясь на носки. Выставлять ногу вперед на пятку. Шевелить пальцами ног (сидя).</w:t>
      </w:r>
    </w:p>
    <w:p w:rsidR="00F4486F" w:rsidRPr="00DD14CF" w:rsidRDefault="00F4486F" w:rsidP="00F4486F">
      <w:pPr>
        <w:pStyle w:val="a3"/>
        <w:rPr>
          <w:rFonts w:ascii="Times New Roman" w:hAnsi="Times New Roman" w:cs="Times New Roman"/>
          <w:i/>
          <w:iCs/>
          <w:sz w:val="28"/>
          <w:szCs w:val="28"/>
        </w:rPr>
      </w:pPr>
    </w:p>
    <w:p w:rsidR="00F4486F" w:rsidRPr="00DD14CF" w:rsidRDefault="00F4486F" w:rsidP="00F4486F">
      <w:pPr>
        <w:pStyle w:val="a3"/>
        <w:rPr>
          <w:rFonts w:ascii="Times New Roman" w:hAnsi="Times New Roman" w:cs="Times New Roman"/>
          <w:i/>
          <w:iCs/>
          <w:sz w:val="28"/>
          <w:szCs w:val="28"/>
        </w:rPr>
      </w:pPr>
      <w:r w:rsidRPr="00DD14CF">
        <w:rPr>
          <w:rFonts w:ascii="Times New Roman" w:hAnsi="Times New Roman" w:cs="Times New Roman"/>
          <w:i/>
          <w:iCs/>
          <w:sz w:val="28"/>
          <w:szCs w:val="28"/>
        </w:rPr>
        <w:t>Подвижные игры</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bCs/>
          <w:sz w:val="28"/>
          <w:szCs w:val="28"/>
        </w:rPr>
        <w:lastRenderedPageBreak/>
        <w:t xml:space="preserve">С ходьбой и бегом. </w:t>
      </w:r>
      <w:r w:rsidRPr="00DD14CF">
        <w:rPr>
          <w:rFonts w:ascii="Times New Roman" w:hAnsi="Times New Roman" w:cs="Times New Roman"/>
          <w:sz w:val="28"/>
          <w:szCs w:val="28"/>
        </w:rPr>
        <w:t>«Догони мяч!», «По тропинке», «Через ручеек», «Кто тише?», «Перешагни через палку», «Догоните меня!», «Воробышки и автомобиль», «Солнышко и дождик», «Птички летают», «Принеси предмета</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bCs/>
          <w:sz w:val="28"/>
          <w:szCs w:val="28"/>
        </w:rPr>
        <w:t xml:space="preserve">С ползанием. </w:t>
      </w:r>
      <w:r w:rsidRPr="00DD14CF">
        <w:rPr>
          <w:rFonts w:ascii="Times New Roman" w:hAnsi="Times New Roman" w:cs="Times New Roman"/>
          <w:sz w:val="28"/>
          <w:szCs w:val="28"/>
        </w:rPr>
        <w:t>«Доползи до погремушки», «Проползти в воротца», «Не переползай линию!», «Обезьянки».</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bCs/>
          <w:sz w:val="28"/>
          <w:szCs w:val="28"/>
        </w:rPr>
        <w:t xml:space="preserve">С бросанием и ловлей мяча. </w:t>
      </w:r>
      <w:r w:rsidRPr="00DD14CF">
        <w:rPr>
          <w:rFonts w:ascii="Times New Roman" w:hAnsi="Times New Roman" w:cs="Times New Roman"/>
          <w:sz w:val="28"/>
          <w:szCs w:val="28"/>
        </w:rPr>
        <w:t>«Мяч в кругу», «Прокати мяч», «Лови мяч», «Попади в воротца», «Целься точнее!».</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bCs/>
          <w:sz w:val="28"/>
          <w:szCs w:val="28"/>
        </w:rPr>
        <w:t xml:space="preserve">С подпрыгиванием. </w:t>
      </w:r>
      <w:r w:rsidRPr="00DD14CF">
        <w:rPr>
          <w:rFonts w:ascii="Times New Roman" w:hAnsi="Times New Roman" w:cs="Times New Roman"/>
          <w:sz w:val="28"/>
          <w:szCs w:val="28"/>
        </w:rPr>
        <w:t>«Мой веселый звонкий мяч», «Зайка беленький сидит», «Птички в гнездышках», «Через ручеек».</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bCs/>
          <w:sz w:val="28"/>
          <w:szCs w:val="28"/>
        </w:rPr>
        <w:t>На ориентировку в пространстве.</w:t>
      </w:r>
      <w:r w:rsidRPr="00DD14CF">
        <w:rPr>
          <w:rFonts w:ascii="Times New Roman" w:hAnsi="Times New Roman" w:cs="Times New Roman"/>
          <w:sz w:val="28"/>
          <w:szCs w:val="28"/>
        </w:rPr>
        <w:t>-«Где звенит?», «Найди флажок».</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bCs/>
          <w:sz w:val="28"/>
          <w:szCs w:val="28"/>
        </w:rPr>
        <w:t xml:space="preserve">Движение под музыку и пение. </w:t>
      </w:r>
      <w:r w:rsidRPr="00DD14CF">
        <w:rPr>
          <w:rFonts w:ascii="Times New Roman" w:hAnsi="Times New Roman" w:cs="Times New Roman"/>
          <w:sz w:val="28"/>
          <w:szCs w:val="28"/>
        </w:rPr>
        <w:t>«Поезд», «Заинька», «Флажок»</w:t>
      </w:r>
    </w:p>
    <w:p w:rsidR="00F4486F" w:rsidRPr="00DD14CF" w:rsidRDefault="00F4486F" w:rsidP="00F4486F">
      <w:pPr>
        <w:pStyle w:val="a3"/>
        <w:rPr>
          <w:rFonts w:ascii="Times New Roman" w:hAnsi="Times New Roman" w:cs="Times New Roman"/>
          <w:sz w:val="28"/>
          <w:szCs w:val="28"/>
        </w:rPr>
      </w:pPr>
    </w:p>
    <w:p w:rsidR="00F4486F" w:rsidRPr="00DD14CF" w:rsidRDefault="00F4486F" w:rsidP="00F4486F">
      <w:pPr>
        <w:pStyle w:val="a3"/>
        <w:rPr>
          <w:rFonts w:ascii="Times New Roman" w:hAnsi="Times New Roman" w:cs="Times New Roman"/>
          <w:i/>
          <w:sz w:val="28"/>
          <w:szCs w:val="28"/>
        </w:rPr>
      </w:pPr>
    </w:p>
    <w:p w:rsidR="00F4486F" w:rsidRPr="00DD14CF" w:rsidRDefault="00F4486F" w:rsidP="00F4486F">
      <w:pPr>
        <w:pStyle w:val="a3"/>
        <w:rPr>
          <w:rFonts w:ascii="Times New Roman" w:hAnsi="Times New Roman" w:cs="Times New Roman"/>
          <w:i/>
          <w:sz w:val="28"/>
          <w:szCs w:val="28"/>
        </w:rPr>
      </w:pPr>
      <w:r w:rsidRPr="00DD14CF">
        <w:rPr>
          <w:rFonts w:ascii="Times New Roman" w:hAnsi="Times New Roman" w:cs="Times New Roman"/>
          <w:i/>
          <w:sz w:val="28"/>
          <w:szCs w:val="28"/>
        </w:rPr>
        <w:t>Сохранение и укрепление физического и психического здоровья детей</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В течение года под руководством медицинского персонала, учитывая здоровье детей и местные условия, осуществлять комплекс закаливающих процедур с использованием природных факторов: воздуха, солнца, воды. Приучать детей находиться в помещении в облегченной одежде. Обеспечивать длительность их пребывания на воздухе в соответствии с режимом дня.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При проведении закаливающих мероприятий осуществлять дифференцированный подход к детям с учетом состояния их здоровья.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Специальные закаливающие процедуры проводить по решению администрации и медицинского персонала дошкольного учреждения, принимая во внимание пожелания родителей. </w:t>
      </w:r>
    </w:p>
    <w:p w:rsidR="00F4486F" w:rsidRPr="00DD14CF" w:rsidRDefault="00F4486F" w:rsidP="00F4486F">
      <w:pPr>
        <w:pStyle w:val="a3"/>
        <w:rPr>
          <w:rFonts w:ascii="Times New Roman" w:hAnsi="Times New Roman" w:cs="Times New Roman"/>
          <w:sz w:val="28"/>
          <w:szCs w:val="28"/>
        </w:rPr>
      </w:pPr>
    </w:p>
    <w:p w:rsidR="00F4486F" w:rsidRPr="00DD14CF" w:rsidRDefault="00F4486F" w:rsidP="00F4486F">
      <w:pPr>
        <w:pStyle w:val="a3"/>
        <w:rPr>
          <w:rFonts w:ascii="Times New Roman" w:hAnsi="Times New Roman" w:cs="Times New Roman"/>
          <w:i/>
          <w:sz w:val="28"/>
          <w:szCs w:val="28"/>
        </w:rPr>
      </w:pPr>
      <w:r w:rsidRPr="00DD14CF">
        <w:rPr>
          <w:rFonts w:ascii="Times New Roman" w:hAnsi="Times New Roman" w:cs="Times New Roman"/>
          <w:i/>
          <w:sz w:val="28"/>
          <w:szCs w:val="28"/>
        </w:rPr>
        <w:t>Воспитание культурно-гигиенических навыков</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Продолжать учить детей под контролем взрослого, а затем самостоятельно мыть руки по мере загрязнения и перед едой, насухо вытирать лицо и руки личным полотенцем.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Формировать умение с помощью взрослого приводить себя в порядок. Формировать навык пользования индивидуальными предметами (носовым платком, салфеткой, полотенцем, расческой, горшком)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Во время еды учить детей правильно держать ложку.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Обучать детей порядку одевания и раздевания. При небольшой помощи взрослого учить снимать одежду, обувь (расстегивать пуговицы спереди, застежки на липучках) ; в определенном порядке аккуратно складывать снятую одежду; правильно надевать одежду и обувь. </w:t>
      </w:r>
    </w:p>
    <w:p w:rsidR="00F4486F" w:rsidRPr="00DD14CF" w:rsidRDefault="00F4486F" w:rsidP="00F4486F">
      <w:pPr>
        <w:pStyle w:val="a3"/>
        <w:rPr>
          <w:rFonts w:ascii="Times New Roman" w:hAnsi="Times New Roman" w:cs="Times New Roman"/>
          <w:sz w:val="28"/>
          <w:szCs w:val="28"/>
        </w:rPr>
      </w:pPr>
    </w:p>
    <w:p w:rsidR="00F4486F" w:rsidRPr="00DD14CF" w:rsidRDefault="00F4486F" w:rsidP="00F4486F">
      <w:pPr>
        <w:pStyle w:val="a3"/>
        <w:rPr>
          <w:rFonts w:ascii="Times New Roman" w:hAnsi="Times New Roman" w:cs="Times New Roman"/>
          <w:i/>
          <w:sz w:val="28"/>
          <w:szCs w:val="28"/>
        </w:rPr>
      </w:pPr>
      <w:r w:rsidRPr="00DD14CF">
        <w:rPr>
          <w:rFonts w:ascii="Times New Roman" w:hAnsi="Times New Roman" w:cs="Times New Roman"/>
          <w:i/>
          <w:sz w:val="28"/>
          <w:szCs w:val="28"/>
        </w:rPr>
        <w:t>Формирование начальных представлений о здоровом образе жизни</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Формировать представления о значении каждого органа для нормальной жизнедеятельности человека: глазки —смотреть, ушки —слышать, носик - нюхать, язычок — пробовать (определять) на вкус, ручки—хватать, держать, трогать; ножки—стоять, прыгать, бегать, ходить; голова—думать, запоминать; туловище — наклоняться и поворачиваться в разные стороны. </w:t>
      </w:r>
    </w:p>
    <w:p w:rsidR="00F40B53" w:rsidRPr="00DD14CF" w:rsidRDefault="00F4486F" w:rsidP="00F40B53">
      <w:pPr>
        <w:shd w:val="clear" w:color="auto" w:fill="FFFFFF"/>
        <w:spacing w:after="0" w:line="360" w:lineRule="atLeast"/>
        <w:textAlignment w:val="baseline"/>
        <w:rPr>
          <w:rFonts w:ascii="Times New Roman" w:hAnsi="Times New Roman" w:cs="Times New Roman"/>
          <w:color w:val="333333"/>
          <w:sz w:val="28"/>
          <w:szCs w:val="28"/>
        </w:rPr>
      </w:pPr>
      <w:r w:rsidRPr="00DD14CF">
        <w:rPr>
          <w:rFonts w:ascii="Times New Roman" w:hAnsi="Times New Roman" w:cs="Times New Roman"/>
          <w:sz w:val="28"/>
          <w:szCs w:val="28"/>
        </w:rPr>
        <w:t xml:space="preserve">                        </w:t>
      </w:r>
      <w:r w:rsidR="00F40B53">
        <w:rPr>
          <w:rFonts w:ascii="Times New Roman" w:hAnsi="Times New Roman" w:cs="Times New Roman"/>
          <w:sz w:val="28"/>
          <w:szCs w:val="28"/>
        </w:rPr>
        <w:t xml:space="preserve">        </w:t>
      </w:r>
      <w:r w:rsidR="00F40B53" w:rsidRPr="00DD14CF">
        <w:rPr>
          <w:rFonts w:ascii="Times New Roman" w:hAnsi="Times New Roman" w:cs="Times New Roman"/>
          <w:b/>
          <w:bCs/>
          <w:color w:val="333333"/>
          <w:sz w:val="28"/>
          <w:szCs w:val="28"/>
          <w:bdr w:val="none" w:sz="0" w:space="0" w:color="auto" w:frame="1"/>
        </w:rPr>
        <w:t xml:space="preserve">Методы </w:t>
      </w:r>
      <w:r w:rsidR="00F40B53">
        <w:rPr>
          <w:rFonts w:ascii="Times New Roman" w:hAnsi="Times New Roman" w:cs="Times New Roman"/>
          <w:b/>
          <w:bCs/>
          <w:color w:val="333333"/>
          <w:sz w:val="28"/>
          <w:szCs w:val="28"/>
          <w:bdr w:val="none" w:sz="0" w:space="0" w:color="auto" w:frame="1"/>
        </w:rPr>
        <w:t>работы по физическому развитию</w:t>
      </w:r>
    </w:p>
    <w:p w:rsidR="00F40B53" w:rsidRPr="00DD14CF" w:rsidRDefault="00F40B53" w:rsidP="00F40B53">
      <w:pPr>
        <w:numPr>
          <w:ilvl w:val="0"/>
          <w:numId w:val="48"/>
        </w:numPr>
        <w:spacing w:after="0" w:line="240" w:lineRule="auto"/>
        <w:ind w:left="360"/>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Наглядные методы</w:t>
      </w:r>
    </w:p>
    <w:p w:rsidR="00F40B53" w:rsidRPr="00DD14CF" w:rsidRDefault="00F40B53" w:rsidP="00F40B53">
      <w:pPr>
        <w:shd w:val="clear" w:color="auto" w:fill="FFFFFF"/>
        <w:spacing w:after="0" w:line="240" w:lineRule="auto"/>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lastRenderedPageBreak/>
        <w:t>—  наблюдение (кратковременные, длительные,  определение состояния  предмета по отдельным признакам, восстановление картины целого по отдельным признакам)</w:t>
      </w:r>
    </w:p>
    <w:p w:rsidR="00F40B53" w:rsidRPr="00DD14CF" w:rsidRDefault="00F40B53" w:rsidP="00F40B53">
      <w:pPr>
        <w:numPr>
          <w:ilvl w:val="0"/>
          <w:numId w:val="49"/>
        </w:numPr>
        <w:spacing w:after="0" w:line="240" w:lineRule="auto"/>
        <w:ind w:left="360"/>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Практические методы</w:t>
      </w:r>
    </w:p>
    <w:p w:rsidR="00F40B53" w:rsidRPr="00DD14CF" w:rsidRDefault="00F40B53" w:rsidP="00F40B53">
      <w:pPr>
        <w:shd w:val="clear" w:color="auto" w:fill="FFFFFF"/>
        <w:spacing w:after="0" w:line="240" w:lineRule="auto"/>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 xml:space="preserve">—  игра </w:t>
      </w:r>
    </w:p>
    <w:p w:rsidR="00F40B53" w:rsidRPr="00DD14CF" w:rsidRDefault="00F40B53" w:rsidP="00F40B53">
      <w:pPr>
        <w:shd w:val="clear" w:color="auto" w:fill="FFFFFF"/>
        <w:spacing w:after="0" w:line="240" w:lineRule="auto"/>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 элементарные опыты</w:t>
      </w:r>
    </w:p>
    <w:p w:rsidR="00F40B53" w:rsidRPr="00DD14CF" w:rsidRDefault="00F40B53" w:rsidP="00F40B53">
      <w:pPr>
        <w:numPr>
          <w:ilvl w:val="0"/>
          <w:numId w:val="50"/>
        </w:numPr>
        <w:spacing w:after="0" w:line="240" w:lineRule="auto"/>
        <w:ind w:left="360"/>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Словесные</w:t>
      </w:r>
    </w:p>
    <w:p w:rsidR="00F40B53" w:rsidRPr="00DD14CF" w:rsidRDefault="00F40B53" w:rsidP="00F40B53">
      <w:pPr>
        <w:shd w:val="clear" w:color="auto" w:fill="FFFFFF"/>
        <w:spacing w:after="0" w:line="240" w:lineRule="auto"/>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 рассказ</w:t>
      </w:r>
    </w:p>
    <w:p w:rsidR="00F40B53" w:rsidRPr="00DD14CF" w:rsidRDefault="00F40B53" w:rsidP="00F40B53">
      <w:pPr>
        <w:shd w:val="clear" w:color="auto" w:fill="FFFFFF"/>
        <w:spacing w:after="0" w:line="240" w:lineRule="auto"/>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-объяснение</w:t>
      </w:r>
    </w:p>
    <w:p w:rsidR="00F40B53" w:rsidRPr="00DD14CF" w:rsidRDefault="00F40B53" w:rsidP="00F40B53">
      <w:pPr>
        <w:shd w:val="clear" w:color="auto" w:fill="FFFFFF"/>
        <w:spacing w:after="0" w:line="240" w:lineRule="auto"/>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-пояснение</w:t>
      </w:r>
    </w:p>
    <w:p w:rsidR="00F40B53" w:rsidRPr="00DD14CF" w:rsidRDefault="00F40B53" w:rsidP="00F40B53">
      <w:pPr>
        <w:shd w:val="clear" w:color="auto" w:fill="FFFFFF"/>
        <w:spacing w:after="0" w:line="240" w:lineRule="auto"/>
        <w:contextualSpacing/>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Средства физического воспитания</w:t>
      </w:r>
      <w:r w:rsidRPr="00DD14CF">
        <w:rPr>
          <w:rFonts w:ascii="Times New Roman" w:hAnsi="Times New Roman" w:cs="Times New Roman"/>
          <w:sz w:val="28"/>
          <w:szCs w:val="28"/>
        </w:rPr>
        <w:t xml:space="preserve"> </w:t>
      </w:r>
    </w:p>
    <w:p w:rsidR="00F40B53" w:rsidRPr="00DD14CF" w:rsidRDefault="00F40B53" w:rsidP="00F40B53">
      <w:pPr>
        <w:numPr>
          <w:ilvl w:val="0"/>
          <w:numId w:val="39"/>
        </w:numPr>
        <w:spacing w:after="0" w:line="240" w:lineRule="auto"/>
        <w:ind w:right="60" w:firstLine="698"/>
        <w:contextualSpacing/>
        <w:rPr>
          <w:rFonts w:ascii="Times New Roman" w:eastAsiaTheme="minorHAnsi" w:hAnsi="Times New Roman" w:cs="Times New Roman"/>
          <w:sz w:val="28"/>
          <w:szCs w:val="28"/>
          <w:lang w:eastAsia="en-US"/>
        </w:rPr>
      </w:pPr>
      <w:r w:rsidRPr="00DD14CF">
        <w:rPr>
          <w:rFonts w:ascii="Times New Roman" w:hAnsi="Times New Roman" w:cs="Times New Roman"/>
          <w:sz w:val="28"/>
          <w:szCs w:val="28"/>
        </w:rPr>
        <w:t xml:space="preserve">занимательные игровые ситуации. </w:t>
      </w:r>
    </w:p>
    <w:p w:rsidR="00F40B53" w:rsidRPr="00DD14CF" w:rsidRDefault="00F40B53" w:rsidP="00F40B53">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хороводные игры.  </w:t>
      </w:r>
    </w:p>
    <w:p w:rsidR="00F40B53" w:rsidRPr="00DD14CF" w:rsidRDefault="00F40B53" w:rsidP="00F40B53">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экстатические игры (от греческого «восхищение»). Экстатические игры - детские забавы, отражающие высшую степень эмоций, восторг. </w:t>
      </w:r>
    </w:p>
    <w:p w:rsidR="00F40B53" w:rsidRPr="00DD14CF" w:rsidRDefault="00F40B53" w:rsidP="00F40B53">
      <w:pPr>
        <w:numPr>
          <w:ilvl w:val="0"/>
          <w:numId w:val="39"/>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игровые упражнения</w:t>
      </w:r>
    </w:p>
    <w:p w:rsidR="00F40B53" w:rsidRPr="00DD14CF" w:rsidRDefault="00F40B53" w:rsidP="00F40B53">
      <w:pPr>
        <w:numPr>
          <w:ilvl w:val="0"/>
          <w:numId w:val="39"/>
        </w:numPr>
        <w:spacing w:after="0" w:line="240" w:lineRule="auto"/>
        <w:ind w:right="60" w:firstLine="698"/>
        <w:contextualSpacing/>
        <w:rPr>
          <w:rFonts w:ascii="Times New Roman" w:hAnsi="Times New Roman" w:cs="Times New Roman"/>
          <w:sz w:val="28"/>
          <w:szCs w:val="28"/>
        </w:rPr>
      </w:pPr>
    </w:p>
    <w:p w:rsidR="00F40B53" w:rsidRPr="00DD14CF" w:rsidRDefault="00F40B53" w:rsidP="00F40B53">
      <w:pPr>
        <w:numPr>
          <w:ilvl w:val="0"/>
          <w:numId w:val="43"/>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вступить в контакт со сверстниками, </w:t>
      </w:r>
    </w:p>
    <w:p w:rsidR="00F40B53" w:rsidRPr="00DD14CF" w:rsidRDefault="00F40B53" w:rsidP="00F40B53">
      <w:pPr>
        <w:numPr>
          <w:ilvl w:val="0"/>
          <w:numId w:val="43"/>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установить  контакт со  сверстником по поводу совместной </w:t>
      </w:r>
    </w:p>
    <w:p w:rsidR="00F40B53" w:rsidRPr="00DD14CF" w:rsidRDefault="00F40B53" w:rsidP="00F40B53">
      <w:pPr>
        <w:spacing w:after="0" w:line="240" w:lineRule="auto"/>
        <w:ind w:left="14" w:right="60"/>
        <w:contextualSpacing/>
        <w:rPr>
          <w:rFonts w:ascii="Times New Roman" w:hAnsi="Times New Roman" w:cs="Times New Roman"/>
          <w:sz w:val="28"/>
          <w:szCs w:val="28"/>
        </w:rPr>
      </w:pPr>
      <w:r w:rsidRPr="00DD14CF">
        <w:rPr>
          <w:rFonts w:ascii="Times New Roman" w:hAnsi="Times New Roman" w:cs="Times New Roman"/>
          <w:sz w:val="28"/>
          <w:szCs w:val="28"/>
        </w:rPr>
        <w:t xml:space="preserve">деятельности; </w:t>
      </w:r>
    </w:p>
    <w:p w:rsidR="00F40B53" w:rsidRPr="00DD14CF" w:rsidRDefault="00F40B53" w:rsidP="00F40B53">
      <w:pPr>
        <w:numPr>
          <w:ilvl w:val="0"/>
          <w:numId w:val="43"/>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согласовать собственное мнение с мнением окружающих; </w:t>
      </w:r>
    </w:p>
    <w:p w:rsidR="00F40B53" w:rsidRPr="00DD14CF" w:rsidRDefault="00F40B53" w:rsidP="00F40B53">
      <w:pPr>
        <w:numPr>
          <w:ilvl w:val="0"/>
          <w:numId w:val="43"/>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договориться со сверстниками о теме, цели и действиях; </w:t>
      </w:r>
    </w:p>
    <w:p w:rsidR="00F40B53" w:rsidRPr="00DD14CF" w:rsidRDefault="00F40B53" w:rsidP="00F40B53">
      <w:pPr>
        <w:numPr>
          <w:ilvl w:val="0"/>
          <w:numId w:val="43"/>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спланировать собственные поступки и деятельность; </w:t>
      </w:r>
    </w:p>
    <w:p w:rsidR="00F40B53" w:rsidRPr="00DD14CF" w:rsidRDefault="00F40B53" w:rsidP="00F40B53">
      <w:pPr>
        <w:numPr>
          <w:ilvl w:val="0"/>
          <w:numId w:val="43"/>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координировать собственные действия и поступки с действиями и поступками окружающих сверстников;  </w:t>
      </w:r>
    </w:p>
    <w:p w:rsidR="00F40B53" w:rsidRPr="00DD14CF" w:rsidRDefault="00F40B53" w:rsidP="00F40B53">
      <w:pPr>
        <w:numPr>
          <w:ilvl w:val="0"/>
          <w:numId w:val="43"/>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действовать совместно, последовательно  выполняя действия; </w:t>
      </w:r>
    </w:p>
    <w:p w:rsidR="00F40B53" w:rsidRPr="00DD14CF" w:rsidRDefault="00F40B53" w:rsidP="00F40B53">
      <w:pPr>
        <w:numPr>
          <w:ilvl w:val="0"/>
          <w:numId w:val="43"/>
        </w:numPr>
        <w:spacing w:after="0" w:line="240" w:lineRule="auto"/>
        <w:ind w:right="60" w:firstLine="698"/>
        <w:contextualSpacing/>
        <w:rPr>
          <w:rFonts w:ascii="Times New Roman" w:hAnsi="Times New Roman" w:cs="Times New Roman"/>
          <w:sz w:val="28"/>
          <w:szCs w:val="28"/>
        </w:rPr>
      </w:pPr>
      <w:r w:rsidRPr="00DD14CF">
        <w:rPr>
          <w:rFonts w:ascii="Times New Roman" w:hAnsi="Times New Roman" w:cs="Times New Roman"/>
          <w:sz w:val="28"/>
          <w:szCs w:val="28"/>
        </w:rPr>
        <w:t xml:space="preserve">разрешать конфликтные ситуации; </w:t>
      </w:r>
    </w:p>
    <w:p w:rsidR="00F4486F" w:rsidRPr="00DD14CF" w:rsidRDefault="00F40B53" w:rsidP="00F40B53">
      <w:pPr>
        <w:pStyle w:val="a3"/>
        <w:contextualSpacing/>
        <w:rPr>
          <w:rFonts w:ascii="Times New Roman" w:hAnsi="Times New Roman" w:cs="Times New Roman"/>
          <w:sz w:val="28"/>
          <w:szCs w:val="28"/>
        </w:rPr>
      </w:pPr>
      <w:r w:rsidRPr="00DD14CF">
        <w:rPr>
          <w:rFonts w:ascii="Times New Roman" w:hAnsi="Times New Roman" w:cs="Times New Roman"/>
          <w:sz w:val="28"/>
          <w:szCs w:val="28"/>
        </w:rPr>
        <w:t>элементарно управлять собственным поведением</w:t>
      </w:r>
    </w:p>
    <w:p w:rsidR="00F4486F" w:rsidRPr="00DD14CF" w:rsidRDefault="00F4486F" w:rsidP="0071385A">
      <w:pPr>
        <w:pStyle w:val="a3"/>
        <w:jc w:val="center"/>
        <w:rPr>
          <w:rFonts w:ascii="Times New Roman" w:hAnsi="Times New Roman" w:cs="Times New Roman"/>
          <w:sz w:val="28"/>
          <w:szCs w:val="28"/>
        </w:rPr>
      </w:pPr>
      <w:r w:rsidRPr="00DD14CF">
        <w:rPr>
          <w:rFonts w:ascii="Times New Roman" w:hAnsi="Times New Roman" w:cs="Times New Roman"/>
          <w:sz w:val="28"/>
          <w:szCs w:val="28"/>
        </w:rPr>
        <w:t>ФОРМЫ РАБОТЫ</w:t>
      </w:r>
    </w:p>
    <w:p w:rsidR="00F4486F" w:rsidRPr="00DD14CF" w:rsidRDefault="00F4486F" w:rsidP="00F4486F">
      <w:pPr>
        <w:pStyle w:val="a3"/>
        <w:rPr>
          <w:rFonts w:ascii="Times New Roman" w:hAnsi="Times New Roman" w:cs="Times New Roman"/>
          <w:sz w:val="28"/>
          <w:szCs w:val="28"/>
        </w:rPr>
      </w:pPr>
    </w:p>
    <w:tbl>
      <w:tblPr>
        <w:tblW w:w="97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tblPr>
      <w:tblGrid>
        <w:gridCol w:w="3289"/>
        <w:gridCol w:w="4224"/>
        <w:gridCol w:w="2189"/>
      </w:tblGrid>
      <w:tr w:rsidR="00F4486F" w:rsidRPr="0071385A" w:rsidTr="0071385A">
        <w:trPr>
          <w:trHeight w:val="1041"/>
        </w:trPr>
        <w:tc>
          <w:tcPr>
            <w:tcW w:w="3289" w:type="dxa"/>
            <w:tcBorders>
              <w:top w:val="single" w:sz="4" w:space="0" w:color="auto"/>
              <w:left w:val="single" w:sz="4" w:space="0" w:color="auto"/>
              <w:bottom w:val="single" w:sz="4" w:space="0" w:color="auto"/>
              <w:right w:val="single" w:sz="4" w:space="0" w:color="auto"/>
            </w:tcBorders>
            <w:hideMark/>
          </w:tcPr>
          <w:p w:rsidR="00F4486F" w:rsidRPr="0071385A" w:rsidRDefault="00F4486F">
            <w:pPr>
              <w:pStyle w:val="a3"/>
              <w:spacing w:line="256" w:lineRule="auto"/>
              <w:rPr>
                <w:rFonts w:ascii="Times New Roman" w:hAnsi="Times New Roman" w:cs="Times New Roman"/>
                <w:i/>
                <w:sz w:val="28"/>
                <w:szCs w:val="28"/>
              </w:rPr>
            </w:pPr>
            <w:r w:rsidRPr="0071385A">
              <w:rPr>
                <w:rFonts w:ascii="Times New Roman" w:hAnsi="Times New Roman" w:cs="Times New Roman"/>
                <w:i/>
                <w:sz w:val="28"/>
                <w:szCs w:val="28"/>
              </w:rPr>
              <w:t xml:space="preserve">Сохранение и укрепление физического и психического здоровья детей </w:t>
            </w:r>
          </w:p>
        </w:tc>
        <w:tc>
          <w:tcPr>
            <w:tcW w:w="4224" w:type="dxa"/>
            <w:tcBorders>
              <w:top w:val="single" w:sz="4" w:space="0" w:color="auto"/>
              <w:left w:val="single" w:sz="4" w:space="0" w:color="auto"/>
              <w:bottom w:val="single" w:sz="4" w:space="0" w:color="auto"/>
              <w:right w:val="single" w:sz="4" w:space="0" w:color="auto"/>
            </w:tcBorders>
          </w:tcPr>
          <w:p w:rsidR="00F4486F" w:rsidRPr="0071385A" w:rsidRDefault="00F4486F">
            <w:pPr>
              <w:pStyle w:val="a3"/>
              <w:spacing w:line="256" w:lineRule="auto"/>
              <w:rPr>
                <w:rFonts w:ascii="Times New Roman" w:hAnsi="Times New Roman" w:cs="Times New Roman"/>
                <w:i/>
                <w:sz w:val="28"/>
                <w:szCs w:val="28"/>
              </w:rPr>
            </w:pPr>
            <w:r w:rsidRPr="0071385A">
              <w:rPr>
                <w:rFonts w:ascii="Times New Roman" w:hAnsi="Times New Roman" w:cs="Times New Roman"/>
                <w:i/>
                <w:sz w:val="28"/>
                <w:szCs w:val="28"/>
              </w:rPr>
              <w:t>Воспитание культурно-гигиенических навыков</w:t>
            </w:r>
          </w:p>
        </w:tc>
        <w:tc>
          <w:tcPr>
            <w:tcW w:w="2189" w:type="dxa"/>
            <w:tcBorders>
              <w:top w:val="single" w:sz="4" w:space="0" w:color="auto"/>
              <w:left w:val="single" w:sz="4" w:space="0" w:color="auto"/>
              <w:bottom w:val="single" w:sz="4" w:space="0" w:color="auto"/>
              <w:right w:val="single" w:sz="4" w:space="0" w:color="auto"/>
            </w:tcBorders>
            <w:hideMark/>
          </w:tcPr>
          <w:p w:rsidR="00F4486F" w:rsidRPr="0071385A" w:rsidRDefault="00F4486F">
            <w:pPr>
              <w:pStyle w:val="a3"/>
              <w:spacing w:line="256" w:lineRule="auto"/>
              <w:rPr>
                <w:rFonts w:ascii="Times New Roman" w:hAnsi="Times New Roman" w:cs="Times New Roman"/>
                <w:i/>
                <w:sz w:val="28"/>
                <w:szCs w:val="28"/>
              </w:rPr>
            </w:pPr>
            <w:r w:rsidRPr="0071385A">
              <w:rPr>
                <w:rFonts w:ascii="Times New Roman" w:hAnsi="Times New Roman" w:cs="Times New Roman"/>
                <w:i/>
                <w:sz w:val="28"/>
                <w:szCs w:val="28"/>
              </w:rPr>
              <w:t>Представления</w:t>
            </w:r>
          </w:p>
          <w:p w:rsidR="00F4486F" w:rsidRPr="0071385A" w:rsidRDefault="00F4486F">
            <w:pPr>
              <w:pStyle w:val="a3"/>
              <w:spacing w:line="256" w:lineRule="auto"/>
              <w:rPr>
                <w:rFonts w:ascii="Times New Roman" w:hAnsi="Times New Roman" w:cs="Times New Roman"/>
                <w:i/>
                <w:sz w:val="28"/>
                <w:szCs w:val="28"/>
              </w:rPr>
            </w:pPr>
            <w:r w:rsidRPr="0071385A">
              <w:rPr>
                <w:rFonts w:ascii="Times New Roman" w:hAnsi="Times New Roman" w:cs="Times New Roman"/>
                <w:i/>
                <w:sz w:val="28"/>
                <w:szCs w:val="28"/>
              </w:rPr>
              <w:t xml:space="preserve"> о здоровом образе </w:t>
            </w:r>
          </w:p>
          <w:p w:rsidR="00F4486F" w:rsidRPr="0071385A" w:rsidRDefault="00F4486F">
            <w:pPr>
              <w:pStyle w:val="a3"/>
              <w:spacing w:line="256" w:lineRule="auto"/>
              <w:rPr>
                <w:rFonts w:ascii="Times New Roman" w:hAnsi="Times New Roman" w:cs="Times New Roman"/>
                <w:sz w:val="28"/>
                <w:szCs w:val="28"/>
              </w:rPr>
            </w:pPr>
            <w:r w:rsidRPr="0071385A">
              <w:rPr>
                <w:rFonts w:ascii="Times New Roman" w:hAnsi="Times New Roman" w:cs="Times New Roman"/>
                <w:i/>
                <w:sz w:val="28"/>
                <w:szCs w:val="28"/>
              </w:rPr>
              <w:t>жизни</w:t>
            </w:r>
          </w:p>
        </w:tc>
      </w:tr>
      <w:tr w:rsidR="00F4486F" w:rsidRPr="0071385A" w:rsidTr="00F40B53">
        <w:trPr>
          <w:trHeight w:val="374"/>
        </w:trPr>
        <w:tc>
          <w:tcPr>
            <w:tcW w:w="3289" w:type="dxa"/>
            <w:tcBorders>
              <w:top w:val="single" w:sz="4" w:space="0" w:color="auto"/>
              <w:left w:val="single" w:sz="4" w:space="0" w:color="auto"/>
              <w:bottom w:val="single" w:sz="4" w:space="0" w:color="auto"/>
              <w:right w:val="single" w:sz="4" w:space="0" w:color="auto"/>
            </w:tcBorders>
          </w:tcPr>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Утренняя гимнастика Физкультминутки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Бодрящая гимнастика</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«Веселые погремушки»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«Мой веселый звонкий мяч»</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«Игрушки»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lastRenderedPageBreak/>
              <w:t>«На прогулке»</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«Солнышко проснулось»</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«Наше солнышко встает»</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«Ворон-воронок»</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«Мячик»</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Пальчиковая гимнастика</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«Пальчики»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«Пальчики в лесу»</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«Сорока»</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«Прятки»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Дыхательная гимнастика</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«Ветерок»</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«Море»</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«Сдуй листик»</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«Снежинки»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«Снежок кружится»»</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Самомассаж</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«Неболейка»</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«Ворон»</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«Коток»</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«Ладушки»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«Мои ладошки»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Психогимнастика</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«Про курицу»</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«Белка с бельчатами»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«Веселые гуси»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lastRenderedPageBreak/>
              <w:t>«Больная кукла»</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П/игры</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«Пляшут малыши»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«Бегите ко мне»</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«Прячем мишку»</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«Наседка и цыплята»</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«Огуречик»</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«Солнышко и дождик»</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«Поезд»</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«Пузырь»</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«Птички в гнездышках»</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«Все захлопали в ладошки»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«Тучи и ветер»</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«Воробушки и автомобиль»</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«Догони меня»</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«Самолеты»</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«Снежинки и ветер»</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«Поезд»</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«Прибежали в уголок»</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«Курочка-хохлатка»</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«Куры и петушок»</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«Мороз-красный нос»</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«Снежная карусель»</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«Лиса в курятнике»</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«Найди снегурочку»</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lastRenderedPageBreak/>
              <w:t>«Мой веселый звонкий мяч»</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«Лохматый пес»</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«Кот и воробушки»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С/ упражнения</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«Кошечка крадется»</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«Все дальше, все выше»</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«Через ручеек»</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«Поймай –подбрось мяч»</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«Проползи в ворота»</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«Догони мяч»</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«Кидаем мячик»</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«Пройди не задень»</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«Прокати мяч в ворота»</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«Лови мяч»</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«Перешагни через предмет»</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«Пройди по мостику»</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«Быстрее-медленнее»</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«Доползи до игрушки»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Игры-имитации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«Собачки»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«Котята»</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Воробушки»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«Вороны»</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«Бабочки»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«Жуки»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lastRenderedPageBreak/>
              <w:t>Игры малой подвижности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«Угадай, где звенит?»</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«Катаем мячи»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«Целься вернее»</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Хороводные игры</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«Пузырь»</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«Каравай»</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«Ходит Ваня»</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«Кто у нас хороший»</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«Зайка-заинька»</w:t>
            </w:r>
          </w:p>
          <w:p w:rsidR="00F4486F" w:rsidRPr="0071385A" w:rsidRDefault="00F40B53" w:rsidP="00674FE1">
            <w:pPr>
              <w:rPr>
                <w:rFonts w:ascii="Times New Roman" w:hAnsi="Times New Roman" w:cs="Times New Roman"/>
                <w:sz w:val="28"/>
                <w:szCs w:val="28"/>
              </w:rPr>
            </w:pPr>
            <w:r>
              <w:rPr>
                <w:rFonts w:ascii="Times New Roman" w:hAnsi="Times New Roman" w:cs="Times New Roman"/>
                <w:sz w:val="28"/>
                <w:szCs w:val="28"/>
              </w:rPr>
              <w:t>«Карусели»</w:t>
            </w:r>
          </w:p>
        </w:tc>
        <w:tc>
          <w:tcPr>
            <w:tcW w:w="4224" w:type="dxa"/>
            <w:tcBorders>
              <w:top w:val="single" w:sz="4" w:space="0" w:color="auto"/>
              <w:left w:val="single" w:sz="4" w:space="0" w:color="auto"/>
              <w:bottom w:val="single" w:sz="4" w:space="0" w:color="auto"/>
              <w:right w:val="single" w:sz="4" w:space="0" w:color="auto"/>
            </w:tcBorders>
          </w:tcPr>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lastRenderedPageBreak/>
              <w:t>Беседы</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«Как нужно ухаживать за собой»</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«Если я сделаю так»</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«Как мы будем кушать?»</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«Готовим компот (суп, салат и т. «Правила поведения в транспорте»</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lastRenderedPageBreak/>
              <w:t>«Правила поведения на улице»</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«Люди и машины»</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д.)»</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Общение</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«Зачем нужен носовой платок»</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«Для чего нужна вода?»</w:t>
            </w:r>
          </w:p>
          <w:p w:rsidR="00F4486F" w:rsidRPr="0071385A" w:rsidRDefault="00F4486F" w:rsidP="00674FE1">
            <w:pPr>
              <w:rPr>
                <w:rFonts w:ascii="Times New Roman" w:eastAsia="Lucida Sans Unicode" w:hAnsi="Times New Roman" w:cs="Times New Roman"/>
                <w:sz w:val="28"/>
                <w:szCs w:val="28"/>
              </w:rPr>
            </w:pPr>
            <w:r w:rsidRPr="0071385A">
              <w:rPr>
                <w:rFonts w:ascii="Times New Roman" w:hAnsi="Times New Roman" w:cs="Times New Roman"/>
                <w:sz w:val="28"/>
                <w:szCs w:val="28"/>
              </w:rPr>
              <w:t>Игровые ситуации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«Кукла Катя хочет есть»</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«Каждой игрушке</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(вещи) свое место»</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Мишутка потерял сапоги»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«Помоги другу одеться»</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«Научим зайку правильно кушать»</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«Оденем куклу Катю на прогулку»</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«Кукла Катя пришла с прогулки»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«Учимся мыть руки»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«Научим куклу Олю быть аккуратной»</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«Научим мишку правильно кушать»</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«Научим зайку мыть руки»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«Поможем куклу Оле умыться»</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«Купаем куклу Машу»</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«Невоспитанный Хрюша»</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«Мы пришли в кафе»</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«Кто у нас самый аккуратный»</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lastRenderedPageBreak/>
              <w:t>«Научим Незнайку застегивать сандалии»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Д/игры</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«Туфельки поссорились- подружились»</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«Сделаем из носочков гармошку»</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«Покажем мишке где лежат наши вещи»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«Уложим куклу Машу спать»</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«Помоги няне накрыть на стол»</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«Что правильно, а что нет»</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«Как нужно ухаживать за собой»</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«Умоем Хрюшу»</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«Наведем порядок в группе»</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«Если я сделаю так»</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«Кто спрятался»</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«Как нужно ухаживать за собой»</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«Умоем Хрюшу»</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«Наведем порядок в группе»</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«Кто спрятался»</w:t>
            </w:r>
          </w:p>
          <w:p w:rsidR="00F4486F" w:rsidRPr="0071385A" w:rsidRDefault="00F4486F" w:rsidP="00674FE1">
            <w:pPr>
              <w:rPr>
                <w:rFonts w:ascii="Times New Roman" w:eastAsia="Lucida Sans Unicode" w:hAnsi="Times New Roman" w:cs="Times New Roman"/>
                <w:sz w:val="28"/>
                <w:szCs w:val="28"/>
              </w:rPr>
            </w:pPr>
            <w:r w:rsidRPr="0071385A">
              <w:rPr>
                <w:rFonts w:ascii="Times New Roman" w:hAnsi="Times New Roman" w:cs="Times New Roman"/>
                <w:sz w:val="28"/>
                <w:szCs w:val="28"/>
              </w:rPr>
              <w:t>«Мишутка потерял сапоги»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«Помоги другу одеться»</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Рассматривание картинок, картин</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«Дети моют ручки»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«Мама моет дочку»</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Потешки, стихи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lastRenderedPageBreak/>
              <w:t>«Водичка-водичка»</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«Ускользает, как живое, но не выпущу его я. Белой пеной пенится руки мыть не ленится…»</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«Ай,лады-дады»</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«Кран откройся» «Что у меня есть?»</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«Умница Катенька»</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«Гойда-гойда»</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«Наша Маша маленька»</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«Катя в яслях»</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«Аленушка»</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«Гуси лебеди летели» (Александрова)</w:t>
            </w:r>
          </w:p>
          <w:p w:rsidR="00F4486F" w:rsidRPr="0071385A" w:rsidRDefault="00F4486F" w:rsidP="00674FE1">
            <w:pPr>
              <w:rPr>
                <w:rFonts w:ascii="Times New Roman" w:hAnsi="Times New Roman" w:cs="Times New Roman"/>
                <w:sz w:val="28"/>
                <w:szCs w:val="28"/>
              </w:rPr>
            </w:pPr>
          </w:p>
          <w:p w:rsidR="00F4486F" w:rsidRPr="0071385A" w:rsidRDefault="00F4486F" w:rsidP="00674FE1">
            <w:pPr>
              <w:rPr>
                <w:rFonts w:ascii="Times New Roman" w:eastAsia="Lucida Sans Unicode" w:hAnsi="Times New Roman" w:cs="Times New Roman"/>
                <w:sz w:val="28"/>
                <w:szCs w:val="28"/>
              </w:rPr>
            </w:pPr>
          </w:p>
        </w:tc>
        <w:tc>
          <w:tcPr>
            <w:tcW w:w="2189" w:type="dxa"/>
            <w:tcBorders>
              <w:top w:val="single" w:sz="4" w:space="0" w:color="auto"/>
              <w:left w:val="single" w:sz="4" w:space="0" w:color="auto"/>
              <w:bottom w:val="single" w:sz="4" w:space="0" w:color="auto"/>
              <w:right w:val="single" w:sz="4" w:space="0" w:color="auto"/>
            </w:tcBorders>
          </w:tcPr>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lastRenderedPageBreak/>
              <w:t>Беседы</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«Как нельзя делать»</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«Наши глазки»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«Что мы будем кушать?»</w:t>
            </w:r>
          </w:p>
          <w:p w:rsidR="00F4486F" w:rsidRPr="0071385A" w:rsidRDefault="00F4486F" w:rsidP="00674FE1">
            <w:pPr>
              <w:rPr>
                <w:rFonts w:ascii="Times New Roman" w:eastAsia="Lucida Sans Unicode" w:hAnsi="Times New Roman" w:cs="Times New Roman"/>
                <w:sz w:val="28"/>
                <w:szCs w:val="28"/>
              </w:rPr>
            </w:pPr>
            <w:r w:rsidRPr="0071385A">
              <w:rPr>
                <w:rFonts w:ascii="Times New Roman" w:hAnsi="Times New Roman" w:cs="Times New Roman"/>
                <w:sz w:val="28"/>
                <w:szCs w:val="28"/>
              </w:rPr>
              <w:t>«Язычок-наш помощник»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8"/>
            </w:tblGrid>
            <w:tr w:rsidR="00F4486F" w:rsidRPr="0071385A">
              <w:tc>
                <w:tcPr>
                  <w:tcW w:w="7733" w:type="dxa"/>
                  <w:tcBorders>
                    <w:top w:val="nil"/>
                    <w:left w:val="nil"/>
                    <w:bottom w:val="nil"/>
                    <w:right w:val="single" w:sz="4" w:space="0" w:color="auto"/>
                  </w:tcBorders>
                  <w:hideMark/>
                </w:tcPr>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lastRenderedPageBreak/>
                    <w:t>Д/Упр.</w:t>
                  </w:r>
                </w:p>
              </w:tc>
            </w:tr>
          </w:tbl>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«Наши глазки»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«Где  у куклы Кати…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(ушки, глазки, губки, ротик.</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и т.д.)</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«Это-Я!»</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«Носы-носики-носищи»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Общение</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«Наши глазки, ушки,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носики-быть</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здоровыми должны»</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«Ушки,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чтобы слышать,</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глазки-видеть, а</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носик – нюхать»</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«Как я двигаюсь»</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«Почему мы кушаем»</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«Наши зубы»</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«Мы не хотим болеть»</w:t>
            </w:r>
          </w:p>
          <w:p w:rsidR="00F4486F" w:rsidRPr="0071385A" w:rsidRDefault="00F4486F" w:rsidP="00674FE1">
            <w:pPr>
              <w:rPr>
                <w:rFonts w:ascii="Times New Roman" w:eastAsia="Lucida Sans Unicode" w:hAnsi="Times New Roman" w:cs="Times New Roman"/>
                <w:sz w:val="28"/>
                <w:szCs w:val="28"/>
              </w:rPr>
            </w:pPr>
            <w:r w:rsidRPr="0071385A">
              <w:rPr>
                <w:rFonts w:ascii="Times New Roman" w:hAnsi="Times New Roman" w:cs="Times New Roman"/>
                <w:sz w:val="28"/>
                <w:szCs w:val="28"/>
              </w:rPr>
              <w:t>«Болеть –это плохо»</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lastRenderedPageBreak/>
              <w:t>Проблемные ситуации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«Что делать,</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если поднялась температура?»</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«У куклы Тани заболело горло</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(ушко, зуб, ручка и т.д.)»</w:t>
            </w:r>
          </w:p>
          <w:p w:rsidR="00F4486F" w:rsidRPr="0071385A" w:rsidRDefault="00F4486F" w:rsidP="00674FE1">
            <w:pPr>
              <w:rPr>
                <w:rFonts w:ascii="Times New Roman" w:eastAsia="Lucida Sans Unicode" w:hAnsi="Times New Roman" w:cs="Times New Roman"/>
                <w:sz w:val="28"/>
                <w:szCs w:val="28"/>
              </w:rPr>
            </w:pPr>
            <w:r w:rsidRPr="0071385A">
              <w:rPr>
                <w:rFonts w:ascii="Times New Roman" w:hAnsi="Times New Roman" w:cs="Times New Roman"/>
                <w:sz w:val="28"/>
                <w:szCs w:val="28"/>
              </w:rPr>
              <w:t>Чтение художественной</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литературы</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«Мойдодыр» К.Чуковский</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Стихи «Витамины»</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Л. Зильберг</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Потешки и попевки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о человеке,</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его здоровье и теле</w:t>
            </w:r>
          </w:p>
          <w:p w:rsidR="00F4486F" w:rsidRPr="0071385A" w:rsidRDefault="00F4486F" w:rsidP="00674FE1">
            <w:pPr>
              <w:rPr>
                <w:rFonts w:ascii="Times New Roman" w:eastAsia="Lucida Sans Unicode" w:hAnsi="Times New Roman" w:cs="Times New Roman"/>
                <w:sz w:val="28"/>
                <w:szCs w:val="28"/>
              </w:rPr>
            </w:pPr>
            <w:r w:rsidRPr="0071385A">
              <w:rPr>
                <w:rFonts w:ascii="Times New Roman" w:hAnsi="Times New Roman" w:cs="Times New Roman"/>
                <w:sz w:val="28"/>
                <w:szCs w:val="28"/>
              </w:rPr>
              <w:t>Д/Игры «Ручки—хватайки,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ножки—побегайки»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«Ручки и ножки»,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«Найди предмет»</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lastRenderedPageBreak/>
              <w:t>«Разноцветные игрушки»</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«Найди такой же</w:t>
            </w:r>
          </w:p>
          <w:p w:rsidR="00F4486F" w:rsidRPr="0071385A" w:rsidRDefault="00F4486F" w:rsidP="00674FE1">
            <w:pPr>
              <w:rPr>
                <w:rFonts w:ascii="Times New Roman" w:eastAsia="Lucida Sans Unicode" w:hAnsi="Times New Roman" w:cs="Times New Roman"/>
                <w:sz w:val="28"/>
                <w:szCs w:val="28"/>
              </w:rPr>
            </w:pPr>
            <w:r w:rsidRPr="0071385A">
              <w:rPr>
                <w:rFonts w:ascii="Times New Roman" w:hAnsi="Times New Roman" w:cs="Times New Roman"/>
                <w:sz w:val="28"/>
                <w:szCs w:val="28"/>
              </w:rPr>
              <w:t>предмет»</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Игра</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«Вижу - не вижу»</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«Ветерок под носом»</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«Дышим носиком»</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Экскурсия в медицинский</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кабинет</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Наблюдение</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за работой инструктора</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по физвоспитанию</w:t>
            </w:r>
          </w:p>
          <w:p w:rsidR="00F4486F" w:rsidRPr="0071385A" w:rsidRDefault="00F4486F" w:rsidP="00674FE1">
            <w:pPr>
              <w:rPr>
                <w:rFonts w:ascii="Times New Roman" w:eastAsia="Lucida Sans Unicode" w:hAnsi="Times New Roman" w:cs="Times New Roman"/>
                <w:sz w:val="28"/>
                <w:szCs w:val="28"/>
              </w:rPr>
            </w:pPr>
            <w:r w:rsidRPr="0071385A">
              <w:rPr>
                <w:rFonts w:ascii="Times New Roman" w:hAnsi="Times New Roman" w:cs="Times New Roman"/>
                <w:sz w:val="28"/>
                <w:szCs w:val="28"/>
              </w:rPr>
              <w:t>Рассматривание</w:t>
            </w:r>
          </w:p>
          <w:p w:rsidR="00F4486F" w:rsidRPr="0071385A" w:rsidRDefault="00F4486F" w:rsidP="00674FE1">
            <w:pPr>
              <w:rPr>
                <w:rFonts w:ascii="Times New Roman" w:hAnsi="Times New Roman" w:cs="Times New Roman"/>
                <w:sz w:val="28"/>
                <w:szCs w:val="28"/>
              </w:rPr>
            </w:pPr>
            <w:r w:rsidRPr="0071385A">
              <w:rPr>
                <w:rFonts w:ascii="Times New Roman" w:hAnsi="Times New Roman" w:cs="Times New Roman"/>
                <w:sz w:val="28"/>
                <w:szCs w:val="28"/>
              </w:rPr>
              <w:t>иллюстраций</w:t>
            </w:r>
          </w:p>
          <w:p w:rsidR="00F4486F" w:rsidRPr="0071385A" w:rsidRDefault="00F4486F" w:rsidP="00674FE1">
            <w:pPr>
              <w:rPr>
                <w:rFonts w:ascii="Times New Roman" w:hAnsi="Times New Roman" w:cs="Times New Roman"/>
                <w:sz w:val="28"/>
                <w:szCs w:val="28"/>
              </w:rPr>
            </w:pPr>
          </w:p>
          <w:p w:rsidR="00F4486F" w:rsidRPr="0071385A" w:rsidRDefault="00F4486F" w:rsidP="00674FE1">
            <w:pPr>
              <w:rPr>
                <w:rFonts w:ascii="Times New Roman" w:eastAsia="Lucida Sans Unicode" w:hAnsi="Times New Roman" w:cs="Times New Roman"/>
                <w:sz w:val="28"/>
                <w:szCs w:val="28"/>
              </w:rPr>
            </w:pPr>
          </w:p>
        </w:tc>
      </w:tr>
    </w:tbl>
    <w:p w:rsidR="00F4486F" w:rsidRPr="00DD14CF" w:rsidRDefault="00F4486F" w:rsidP="00F4486F">
      <w:pPr>
        <w:pStyle w:val="a3"/>
        <w:rPr>
          <w:rFonts w:ascii="Times New Roman" w:hAnsi="Times New Roman" w:cs="Times New Roman"/>
          <w:b/>
          <w:sz w:val="28"/>
          <w:szCs w:val="28"/>
          <w:lang w:eastAsia="ar-SA"/>
        </w:rPr>
      </w:pPr>
    </w:p>
    <w:p w:rsidR="00F4486F" w:rsidRPr="00DD14CF" w:rsidRDefault="00F4486F" w:rsidP="00F40B53">
      <w:pPr>
        <w:spacing w:after="15"/>
        <w:ind w:right="60"/>
        <w:jc w:val="center"/>
        <w:rPr>
          <w:rFonts w:ascii="Times New Roman" w:hAnsi="Times New Roman" w:cs="Times New Roman"/>
          <w:sz w:val="28"/>
          <w:szCs w:val="28"/>
        </w:rPr>
      </w:pPr>
      <w:r w:rsidRPr="00DD14CF">
        <w:rPr>
          <w:rFonts w:ascii="Times New Roman" w:hAnsi="Times New Roman" w:cs="Times New Roman"/>
          <w:b/>
          <w:sz w:val="28"/>
          <w:szCs w:val="28"/>
        </w:rPr>
        <w:t>2.5.Образовательная область « Художественно – эстетическое развитие»</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b/>
          <w:sz w:val="28"/>
          <w:szCs w:val="28"/>
        </w:rPr>
        <w:t>Цели:</w:t>
      </w:r>
      <w:r w:rsidRPr="00DD14CF">
        <w:rPr>
          <w:rFonts w:ascii="Times New Roman" w:hAnsi="Times New Roman" w:cs="Times New Roman"/>
          <w:sz w:val="28"/>
          <w:szCs w:val="28"/>
        </w:rPr>
        <w:t xml:space="preserve"> Содержание образовательной области </w:t>
      </w:r>
      <w:r w:rsidRPr="00DD14CF">
        <w:rPr>
          <w:rFonts w:ascii="Times New Roman" w:hAnsi="Times New Roman" w:cs="Times New Roman"/>
          <w:sz w:val="28"/>
          <w:szCs w:val="28"/>
          <w:shd w:val="clear" w:color="auto" w:fill="FFFFFF"/>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r w:rsidRPr="00DD14CF">
        <w:rPr>
          <w:rFonts w:ascii="Times New Roman" w:hAnsi="Times New Roman" w:cs="Times New Roman"/>
          <w:sz w:val="28"/>
          <w:szCs w:val="28"/>
        </w:rPr>
        <w:br/>
      </w:r>
      <w:r w:rsidRPr="00DD14CF">
        <w:rPr>
          <w:rFonts w:ascii="Times New Roman" w:hAnsi="Times New Roman" w:cs="Times New Roman"/>
          <w:b/>
          <w:sz w:val="28"/>
          <w:szCs w:val="28"/>
        </w:rPr>
        <w:t>Задачи:</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развитие продуктивной деятельности детей (рисование, лепка)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развитие детского творчества;</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приобщение к изобразительному искусству</w:t>
      </w:r>
    </w:p>
    <w:p w:rsidR="00F4486F" w:rsidRPr="00DD14CF" w:rsidRDefault="00F4486F" w:rsidP="00F4486F">
      <w:pPr>
        <w:pStyle w:val="a3"/>
        <w:rPr>
          <w:rFonts w:ascii="Times New Roman" w:hAnsi="Times New Roman" w:cs="Times New Roman"/>
          <w:b/>
          <w:i/>
          <w:sz w:val="28"/>
          <w:szCs w:val="28"/>
        </w:rPr>
      </w:pPr>
      <w:r w:rsidRPr="00DD14CF">
        <w:rPr>
          <w:rFonts w:ascii="Times New Roman" w:hAnsi="Times New Roman" w:cs="Times New Roman"/>
          <w:b/>
          <w:i/>
          <w:sz w:val="28"/>
          <w:szCs w:val="28"/>
        </w:rPr>
        <w:t>Развитие продуктивной деятельности</w:t>
      </w:r>
    </w:p>
    <w:p w:rsidR="00F4486F" w:rsidRPr="00DD14CF" w:rsidRDefault="00F4486F" w:rsidP="00F4486F">
      <w:pPr>
        <w:pStyle w:val="a3"/>
        <w:rPr>
          <w:rFonts w:ascii="Times New Roman" w:hAnsi="Times New Roman" w:cs="Times New Roman"/>
          <w:b/>
          <w:sz w:val="28"/>
          <w:szCs w:val="28"/>
        </w:rPr>
      </w:pPr>
      <w:r w:rsidRPr="00DD14CF">
        <w:rPr>
          <w:rFonts w:ascii="Times New Roman" w:hAnsi="Times New Roman" w:cs="Times New Roman"/>
          <w:b/>
          <w:sz w:val="28"/>
          <w:szCs w:val="28"/>
        </w:rPr>
        <w:t>Рисование</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Развивать восприятие детей, обогащать их сенсорный опыт путем выделения формы предметов, обведения их по контуру поочередно то одной, то другой рукой.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Подводить детей к изображению знакомых предметов, предоставляя им свободу выбора.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Поощрять желание следить за движением карандаша по бумаге.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lastRenderedPageBreak/>
        <w:t xml:space="preserve">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Формировать правильную позу при рисовании (сидеть свободно, не наклоняться низко над листом бумаги, свободная рука придерживает лист бумаги, на котором рисует малыш)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Формировать умение бережно относиться к материалам, правильно их использовать: по окончании рисования класть их на место, предварительно хорошо промыв кисточку в воде.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Приучать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F4486F" w:rsidRPr="00DD14CF" w:rsidRDefault="00F4486F" w:rsidP="00F4486F">
      <w:pPr>
        <w:pStyle w:val="a3"/>
        <w:rPr>
          <w:rFonts w:ascii="Times New Roman" w:hAnsi="Times New Roman" w:cs="Times New Roman"/>
          <w:b/>
          <w:sz w:val="28"/>
          <w:szCs w:val="28"/>
        </w:rPr>
      </w:pPr>
      <w:r w:rsidRPr="00DD14CF">
        <w:rPr>
          <w:rFonts w:ascii="Times New Roman" w:hAnsi="Times New Roman" w:cs="Times New Roman"/>
          <w:b/>
          <w:sz w:val="28"/>
          <w:szCs w:val="28"/>
        </w:rPr>
        <w:t>Лепка</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Развивать умение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Формировать умение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Приучать детей класть глину и вылепленные предметы на дощечку или специальную заранее подготовленную клеенку. </w:t>
      </w:r>
    </w:p>
    <w:p w:rsidR="00F4486F" w:rsidRPr="00DD14CF" w:rsidRDefault="00F4486F" w:rsidP="00F4486F">
      <w:pPr>
        <w:pStyle w:val="a3"/>
        <w:rPr>
          <w:rFonts w:ascii="Times New Roman" w:hAnsi="Times New Roman" w:cs="Times New Roman"/>
          <w:b/>
          <w:sz w:val="28"/>
          <w:szCs w:val="28"/>
        </w:rPr>
      </w:pPr>
      <w:r w:rsidRPr="00DD14CF">
        <w:rPr>
          <w:rFonts w:ascii="Times New Roman" w:hAnsi="Times New Roman" w:cs="Times New Roman"/>
          <w:b/>
          <w:sz w:val="28"/>
          <w:szCs w:val="28"/>
        </w:rPr>
        <w:t>Развитие детского творчества</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Вызывать у детей интерес к действиям с карандашами, фломастерами, кистью, красками, глиной. Формировать представление о том, что карандашами, фломастерами и красками рисуют, а из глины лепят.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Привлекать внимание детей к изображенным нми на бумаге разнообразным линиям, конфигурациям. Побуждать задумываться над тем, что они нарисовали, подводить к простейшим ассоциациям: на что это похоже.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Вызывать чувство радости от штрихов и линий, которые дети нарисовали сами.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Побуждать дополнять изображение характерными деталями; осознанно повторять ранее получившиеся штрихи, линии, пятна, формы. </w:t>
      </w:r>
    </w:p>
    <w:p w:rsidR="00F4486F" w:rsidRPr="00DD14CF" w:rsidRDefault="00F4486F" w:rsidP="00F4486F">
      <w:pPr>
        <w:pStyle w:val="a3"/>
        <w:rPr>
          <w:rFonts w:ascii="Times New Roman" w:hAnsi="Times New Roman" w:cs="Times New Roman"/>
          <w:b/>
          <w:sz w:val="28"/>
          <w:szCs w:val="28"/>
        </w:rPr>
      </w:pPr>
      <w:r w:rsidRPr="00DD14CF">
        <w:rPr>
          <w:rFonts w:ascii="Times New Roman" w:hAnsi="Times New Roman" w:cs="Times New Roman"/>
          <w:b/>
          <w:sz w:val="28"/>
          <w:szCs w:val="28"/>
        </w:rPr>
        <w:t>Приобщение к изобразительному искусству</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Рассматривать с детьми иллюстрации к произведениям детской литературы. Развивать умение отвечать на вопросы по содержанию картинок.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lastRenderedPageBreak/>
        <w:t xml:space="preserve">Знакомить с народными игрушками: дымковской, богородской, матрешкой, ванькой-встанькой и другими, соответствующими возрасту детей.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Обращать внимание детей на характер игрушек (веселая, забавная и др., их форму, цвет. </w:t>
      </w:r>
    </w:p>
    <w:p w:rsidR="00F4486F" w:rsidRPr="00DD14CF" w:rsidRDefault="00F4486F" w:rsidP="00F4486F">
      <w:pPr>
        <w:pStyle w:val="a3"/>
        <w:rPr>
          <w:rFonts w:ascii="Times New Roman" w:hAnsi="Times New Roman" w:cs="Times New Roman"/>
          <w:b/>
          <w:sz w:val="28"/>
          <w:szCs w:val="28"/>
        </w:rPr>
      </w:pPr>
      <w:r w:rsidRPr="00DD14CF">
        <w:rPr>
          <w:rFonts w:ascii="Times New Roman" w:hAnsi="Times New Roman" w:cs="Times New Roman"/>
          <w:b/>
          <w:sz w:val="28"/>
          <w:szCs w:val="28"/>
        </w:rPr>
        <w:t>Эстетическая развивающая среда.</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 Развивать интерес детей к окружающему: обращать их внимание на то, в какой чистой, светлой комнате они играют и занимаются, как много в ней ярких, красивых игрушек, как аккуратно заправлены кроватки, на которых они спят. </w:t>
      </w:r>
    </w:p>
    <w:p w:rsidR="00F4486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На прогулке обращать внимание детей на красивые растения, оборудование участка, удобное для игр и отдыха. </w:t>
      </w:r>
    </w:p>
    <w:p w:rsidR="00F40B53" w:rsidRPr="00DD14CF" w:rsidRDefault="00F40B53" w:rsidP="00F40B53">
      <w:pPr>
        <w:shd w:val="clear" w:color="auto" w:fill="FFFFFF"/>
        <w:spacing w:after="0" w:line="360" w:lineRule="atLeast"/>
        <w:textAlignment w:val="baseline"/>
        <w:rPr>
          <w:rFonts w:ascii="Times New Roman" w:hAnsi="Times New Roman" w:cs="Times New Roman"/>
          <w:color w:val="333333"/>
          <w:sz w:val="28"/>
          <w:szCs w:val="28"/>
        </w:rPr>
      </w:pPr>
      <w:r w:rsidRPr="00DD14CF">
        <w:rPr>
          <w:rFonts w:ascii="Times New Roman" w:hAnsi="Times New Roman" w:cs="Times New Roman"/>
          <w:b/>
          <w:bCs/>
          <w:i/>
          <w:iCs/>
          <w:color w:val="333333"/>
          <w:sz w:val="28"/>
          <w:szCs w:val="28"/>
          <w:bdr w:val="none" w:sz="0" w:space="0" w:color="auto" w:frame="1"/>
        </w:rPr>
        <w:t>Методы эстетического воспитания:</w:t>
      </w:r>
      <w:r w:rsidRPr="00DD14CF">
        <w:rPr>
          <w:rFonts w:ascii="Times New Roman" w:hAnsi="Times New Roman" w:cs="Times New Roman"/>
          <w:b/>
          <w:bCs/>
          <w:color w:val="333333"/>
          <w:sz w:val="28"/>
          <w:szCs w:val="28"/>
          <w:bdr w:val="none" w:sz="0" w:space="0" w:color="auto" w:frame="1"/>
        </w:rPr>
        <w:t> </w:t>
      </w:r>
    </w:p>
    <w:p w:rsidR="00F40B53" w:rsidRPr="00DD14CF" w:rsidRDefault="00F40B53" w:rsidP="00F40B53">
      <w:pPr>
        <w:numPr>
          <w:ilvl w:val="0"/>
          <w:numId w:val="51"/>
        </w:numPr>
        <w:spacing w:after="0" w:line="360" w:lineRule="atLeast"/>
        <w:ind w:left="360"/>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Метод пробуждения ярких эстетичес</w:t>
      </w:r>
      <w:r w:rsidRPr="00DD14CF">
        <w:rPr>
          <w:rFonts w:ascii="Times New Roman" w:hAnsi="Times New Roman" w:cs="Times New Roman"/>
          <w:color w:val="333333"/>
          <w:sz w:val="28"/>
          <w:szCs w:val="28"/>
        </w:rPr>
        <w:softHyphen/>
        <w:t>ких эмоций и переживаний с целью овладения даром сопереживания.</w:t>
      </w:r>
    </w:p>
    <w:p w:rsidR="00F40B53" w:rsidRPr="00DD14CF" w:rsidRDefault="00F40B53" w:rsidP="00F40B53">
      <w:pPr>
        <w:numPr>
          <w:ilvl w:val="0"/>
          <w:numId w:val="51"/>
        </w:numPr>
        <w:spacing w:after="0" w:line="360" w:lineRule="atLeast"/>
        <w:ind w:left="360"/>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Метод побуждения к сопереживанию, эмоциональной отзывчивости     на прекрасное в окружающем мире.</w:t>
      </w:r>
    </w:p>
    <w:p w:rsidR="00F40B53" w:rsidRPr="00DD14CF" w:rsidRDefault="00F40B53" w:rsidP="00F40B53">
      <w:pPr>
        <w:numPr>
          <w:ilvl w:val="0"/>
          <w:numId w:val="51"/>
        </w:numPr>
        <w:spacing w:after="0" w:line="360" w:lineRule="atLeast"/>
        <w:ind w:left="360"/>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Метод эстетического убеждения.</w:t>
      </w:r>
    </w:p>
    <w:p w:rsidR="00F40B53" w:rsidRPr="00DD14CF" w:rsidRDefault="00F40B53" w:rsidP="00F40B53">
      <w:pPr>
        <w:numPr>
          <w:ilvl w:val="0"/>
          <w:numId w:val="51"/>
        </w:numPr>
        <w:spacing w:after="0" w:line="360" w:lineRule="atLeast"/>
        <w:ind w:left="360"/>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Метод сенсорного насыщения (без сен</w:t>
      </w:r>
      <w:r w:rsidRPr="00DD14CF">
        <w:rPr>
          <w:rFonts w:ascii="Times New Roman" w:hAnsi="Times New Roman" w:cs="Times New Roman"/>
          <w:color w:val="333333"/>
          <w:sz w:val="28"/>
          <w:szCs w:val="28"/>
        </w:rPr>
        <w:softHyphen/>
        <w:t>сорной основы немыслимо приобще</w:t>
      </w:r>
      <w:r w:rsidRPr="00DD14CF">
        <w:rPr>
          <w:rFonts w:ascii="Times New Roman" w:hAnsi="Times New Roman" w:cs="Times New Roman"/>
          <w:color w:val="333333"/>
          <w:sz w:val="28"/>
          <w:szCs w:val="28"/>
        </w:rPr>
        <w:softHyphen/>
        <w:t>ние детей к художественной культуре).</w:t>
      </w:r>
    </w:p>
    <w:p w:rsidR="00F40B53" w:rsidRPr="00DD14CF" w:rsidRDefault="00F40B53" w:rsidP="00F40B53">
      <w:pPr>
        <w:numPr>
          <w:ilvl w:val="0"/>
          <w:numId w:val="51"/>
        </w:numPr>
        <w:spacing w:after="0" w:line="360" w:lineRule="atLeast"/>
        <w:ind w:left="360"/>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Метод эстетического выбора («убеж</w:t>
      </w:r>
      <w:r w:rsidRPr="00DD14CF">
        <w:rPr>
          <w:rFonts w:ascii="Times New Roman" w:hAnsi="Times New Roman" w:cs="Times New Roman"/>
          <w:color w:val="333333"/>
          <w:sz w:val="28"/>
          <w:szCs w:val="28"/>
        </w:rPr>
        <w:softHyphen/>
        <w:t>дения красотой»), направленный на формирование эстетического вкуса; » метод разнообразной  художествен</w:t>
      </w:r>
      <w:r w:rsidRPr="00DD14CF">
        <w:rPr>
          <w:rFonts w:ascii="Times New Roman" w:hAnsi="Times New Roman" w:cs="Times New Roman"/>
          <w:color w:val="333333"/>
          <w:sz w:val="28"/>
          <w:szCs w:val="28"/>
        </w:rPr>
        <w:softHyphen/>
        <w:t>ной практики.</w:t>
      </w:r>
    </w:p>
    <w:p w:rsidR="00F40B53" w:rsidRPr="00DD14CF" w:rsidRDefault="00F40B53" w:rsidP="00F40B53">
      <w:pPr>
        <w:numPr>
          <w:ilvl w:val="0"/>
          <w:numId w:val="51"/>
        </w:numPr>
        <w:spacing w:after="0" w:line="360" w:lineRule="atLeast"/>
        <w:ind w:left="360"/>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Метод сотворчества (с педагогом, на</w:t>
      </w:r>
      <w:r w:rsidRPr="00DD14CF">
        <w:rPr>
          <w:rFonts w:ascii="Times New Roman" w:hAnsi="Times New Roman" w:cs="Times New Roman"/>
          <w:color w:val="333333"/>
          <w:sz w:val="28"/>
          <w:szCs w:val="28"/>
        </w:rPr>
        <w:softHyphen/>
        <w:t>родным мастером, художником, свер</w:t>
      </w:r>
      <w:r w:rsidRPr="00DD14CF">
        <w:rPr>
          <w:rFonts w:ascii="Times New Roman" w:hAnsi="Times New Roman" w:cs="Times New Roman"/>
          <w:color w:val="333333"/>
          <w:sz w:val="28"/>
          <w:szCs w:val="28"/>
        </w:rPr>
        <w:softHyphen/>
        <w:t>стниками).</w:t>
      </w:r>
    </w:p>
    <w:p w:rsidR="00F40B53" w:rsidRPr="00DD14CF" w:rsidRDefault="00F40B53" w:rsidP="00F40B53">
      <w:pPr>
        <w:numPr>
          <w:ilvl w:val="0"/>
          <w:numId w:val="51"/>
        </w:numPr>
        <w:spacing w:after="0" w:line="360" w:lineRule="atLeast"/>
        <w:ind w:left="360"/>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Метод нетривиальных (необыденных) творческих ситуаций, пробуждающих интерес к художественной деятель</w:t>
      </w:r>
      <w:r w:rsidRPr="00DD14CF">
        <w:rPr>
          <w:rFonts w:ascii="Times New Roman" w:hAnsi="Times New Roman" w:cs="Times New Roman"/>
          <w:color w:val="333333"/>
          <w:sz w:val="28"/>
          <w:szCs w:val="28"/>
        </w:rPr>
        <w:softHyphen/>
        <w:t>ности.</w:t>
      </w:r>
    </w:p>
    <w:p w:rsidR="00F40B53" w:rsidRPr="00DD14CF" w:rsidRDefault="00F40B53" w:rsidP="00F40B53">
      <w:pPr>
        <w:numPr>
          <w:ilvl w:val="0"/>
          <w:numId w:val="51"/>
        </w:numPr>
        <w:spacing w:after="0" w:line="360" w:lineRule="atLeast"/>
        <w:ind w:left="360"/>
        <w:textAlignment w:val="baseline"/>
        <w:rPr>
          <w:rFonts w:ascii="Times New Roman" w:hAnsi="Times New Roman" w:cs="Times New Roman"/>
          <w:color w:val="333333"/>
          <w:sz w:val="28"/>
          <w:szCs w:val="28"/>
        </w:rPr>
      </w:pPr>
      <w:r w:rsidRPr="00DD14CF">
        <w:rPr>
          <w:rFonts w:ascii="Times New Roman" w:hAnsi="Times New Roman" w:cs="Times New Roman"/>
          <w:color w:val="333333"/>
          <w:sz w:val="28"/>
          <w:szCs w:val="28"/>
        </w:rPr>
        <w:t>Метод эвристических и поисковых си</w:t>
      </w:r>
      <w:r w:rsidRPr="00DD14CF">
        <w:rPr>
          <w:rFonts w:ascii="Times New Roman" w:hAnsi="Times New Roman" w:cs="Times New Roman"/>
          <w:color w:val="333333"/>
          <w:sz w:val="28"/>
          <w:szCs w:val="28"/>
        </w:rPr>
        <w:softHyphen/>
        <w:t>туаций.</w:t>
      </w:r>
    </w:p>
    <w:p w:rsidR="00F40B53" w:rsidRPr="00DD14CF" w:rsidRDefault="00F40B53" w:rsidP="00F40B53">
      <w:pPr>
        <w:spacing w:after="0" w:line="360" w:lineRule="atLeast"/>
        <w:ind w:left="360"/>
        <w:textAlignment w:val="baseline"/>
        <w:rPr>
          <w:rFonts w:ascii="Times New Roman" w:hAnsi="Times New Roman" w:cs="Times New Roman"/>
          <w:color w:val="333333"/>
          <w:sz w:val="28"/>
          <w:szCs w:val="28"/>
        </w:rPr>
      </w:pPr>
    </w:p>
    <w:p w:rsidR="00F40B53" w:rsidRPr="00DD14CF" w:rsidRDefault="00F40B53" w:rsidP="00F40B53">
      <w:pPr>
        <w:spacing w:after="0" w:line="360" w:lineRule="atLeast"/>
        <w:ind w:left="360"/>
        <w:textAlignment w:val="baseline"/>
        <w:rPr>
          <w:rFonts w:ascii="Times New Roman" w:hAnsi="Times New Roman" w:cs="Times New Roman"/>
          <w:color w:val="333333"/>
          <w:sz w:val="28"/>
          <w:szCs w:val="28"/>
        </w:rPr>
      </w:pPr>
    </w:p>
    <w:p w:rsidR="00F40B53" w:rsidRPr="00DD14CF" w:rsidRDefault="00F40B53" w:rsidP="00F40B53">
      <w:pPr>
        <w:shd w:val="clear" w:color="auto" w:fill="FFFFFF"/>
        <w:spacing w:line="274" w:lineRule="exact"/>
        <w:ind w:firstLine="706"/>
        <w:rPr>
          <w:rFonts w:ascii="Times New Roman" w:eastAsia="Lucida Sans Unicode" w:hAnsi="Times New Roman" w:cs="Times New Roman"/>
          <w:b/>
          <w:i/>
          <w:kern w:val="2"/>
          <w:sz w:val="28"/>
          <w:szCs w:val="28"/>
          <w:lang w:eastAsia="ar-SA"/>
        </w:rPr>
      </w:pPr>
    </w:p>
    <w:p w:rsidR="00F40B53" w:rsidRPr="00DD14CF" w:rsidRDefault="00F40B53" w:rsidP="00F4486F">
      <w:pPr>
        <w:pStyle w:val="a3"/>
        <w:rPr>
          <w:rFonts w:ascii="Times New Roman" w:hAnsi="Times New Roman" w:cs="Times New Roman"/>
          <w:sz w:val="28"/>
          <w:szCs w:val="28"/>
        </w:rPr>
      </w:pPr>
    </w:p>
    <w:p w:rsidR="00F4486F" w:rsidRPr="00DD14CF" w:rsidRDefault="00F4486F" w:rsidP="00F4486F">
      <w:pPr>
        <w:pStyle w:val="31"/>
        <w:rPr>
          <w:rFonts w:ascii="Times New Roman" w:hAnsi="Times New Roman"/>
          <w:sz w:val="28"/>
          <w:szCs w:val="28"/>
        </w:rPr>
      </w:pPr>
      <w:r w:rsidRPr="00DD14CF">
        <w:rPr>
          <w:rFonts w:ascii="Times New Roman" w:hAnsi="Times New Roman"/>
          <w:sz w:val="28"/>
          <w:szCs w:val="28"/>
        </w:rPr>
        <w:t xml:space="preserve">                                              ФОРМЫ РАБОТЫ</w:t>
      </w:r>
    </w:p>
    <w:p w:rsidR="00F4486F" w:rsidRPr="00DD14CF" w:rsidRDefault="00F4486F" w:rsidP="00F4486F">
      <w:pPr>
        <w:pStyle w:val="31"/>
        <w:rPr>
          <w:rFonts w:ascii="Times New Roman" w:hAnsi="Times New Roman"/>
          <w:sz w:val="28"/>
          <w:szCs w:val="28"/>
        </w:rPr>
      </w:pPr>
      <w:r w:rsidRPr="00DD14CF">
        <w:rPr>
          <w:rFonts w:ascii="Times New Roman" w:hAnsi="Times New Roman"/>
          <w:b/>
          <w:sz w:val="28"/>
          <w:szCs w:val="28"/>
        </w:rPr>
        <w:t>Наблюдения</w:t>
      </w:r>
      <w:r w:rsidRPr="00DD14CF">
        <w:rPr>
          <w:rFonts w:ascii="Times New Roman" w:hAnsi="Times New Roman"/>
          <w:sz w:val="28"/>
          <w:szCs w:val="28"/>
        </w:rPr>
        <w:t xml:space="preserve"> на прогулке; показ воспитателем способов рисования, лепки; </w:t>
      </w:r>
      <w:r w:rsidRPr="00DD14CF">
        <w:rPr>
          <w:rFonts w:ascii="Times New Roman" w:hAnsi="Times New Roman"/>
          <w:b/>
          <w:sz w:val="28"/>
          <w:szCs w:val="28"/>
        </w:rPr>
        <w:t xml:space="preserve">Рассматривание </w:t>
      </w:r>
      <w:r w:rsidRPr="00DD14CF">
        <w:rPr>
          <w:rFonts w:ascii="Times New Roman" w:hAnsi="Times New Roman"/>
          <w:sz w:val="28"/>
          <w:szCs w:val="28"/>
        </w:rPr>
        <w:t xml:space="preserve">иллюстраций в книжках, игрушек, предметов; </w:t>
      </w:r>
    </w:p>
    <w:p w:rsidR="00F4486F" w:rsidRPr="00DD14CF" w:rsidRDefault="00F4486F" w:rsidP="00F4486F">
      <w:pPr>
        <w:pStyle w:val="31"/>
        <w:rPr>
          <w:rFonts w:ascii="Times New Roman" w:hAnsi="Times New Roman"/>
          <w:sz w:val="28"/>
          <w:szCs w:val="28"/>
        </w:rPr>
      </w:pPr>
      <w:r w:rsidRPr="00DD14CF">
        <w:rPr>
          <w:rFonts w:ascii="Times New Roman" w:hAnsi="Times New Roman"/>
          <w:b/>
          <w:sz w:val="28"/>
          <w:szCs w:val="28"/>
        </w:rPr>
        <w:t>Д/игры</w:t>
      </w:r>
      <w:r w:rsidRPr="00DD14CF">
        <w:rPr>
          <w:rFonts w:ascii="Times New Roman" w:hAnsi="Times New Roman"/>
          <w:sz w:val="28"/>
          <w:szCs w:val="28"/>
        </w:rPr>
        <w:t xml:space="preserve"> «Что за форма, что за цвет?» «Найди то, что опишу» «Расскажи, что это?» «Найди у куклы глазки (носик, ротик, ушки)» «Кто что делает на картинке?» «Большой-маленький, высокий-низкий» «Разноцветные фонарики» «Бусы для елки» «Разноцветные ленточки» «Сделаем куклам бусы» «Чем похожи, чем отличаются» «Собери матрешку (пирамидку)» «Найди матрешку» «где наши ножки» «Игра с платочками»</w:t>
      </w:r>
    </w:p>
    <w:p w:rsidR="00F4486F" w:rsidRPr="00DD14CF" w:rsidRDefault="00F4486F" w:rsidP="00F4486F">
      <w:pPr>
        <w:pStyle w:val="31"/>
        <w:rPr>
          <w:rFonts w:ascii="Times New Roman" w:hAnsi="Times New Roman"/>
          <w:sz w:val="28"/>
          <w:szCs w:val="28"/>
        </w:rPr>
      </w:pPr>
      <w:r w:rsidRPr="00DD14CF">
        <w:rPr>
          <w:rFonts w:ascii="Times New Roman" w:hAnsi="Times New Roman"/>
          <w:b/>
          <w:sz w:val="28"/>
          <w:szCs w:val="28"/>
        </w:rPr>
        <w:t>Д/упр.</w:t>
      </w:r>
      <w:r w:rsidRPr="00DD14CF">
        <w:rPr>
          <w:rFonts w:ascii="Times New Roman" w:hAnsi="Times New Roman"/>
          <w:sz w:val="28"/>
          <w:szCs w:val="28"/>
        </w:rPr>
        <w:t xml:space="preserve"> «Возьми правильно кисточку(карандаш)» «Набери краску на кисть» «Проведи пальчиком по предмету» «Повтори за мной»</w:t>
      </w:r>
    </w:p>
    <w:p w:rsidR="00F4486F" w:rsidRPr="00DD14CF" w:rsidRDefault="00F4486F" w:rsidP="00F4486F">
      <w:pPr>
        <w:pStyle w:val="31"/>
        <w:rPr>
          <w:rFonts w:ascii="Times New Roman" w:hAnsi="Times New Roman"/>
          <w:sz w:val="28"/>
          <w:szCs w:val="28"/>
        </w:rPr>
      </w:pPr>
      <w:r w:rsidRPr="00DD14CF">
        <w:rPr>
          <w:rFonts w:ascii="Times New Roman" w:hAnsi="Times New Roman"/>
          <w:b/>
          <w:sz w:val="28"/>
          <w:szCs w:val="28"/>
        </w:rPr>
        <w:lastRenderedPageBreak/>
        <w:t>Общение</w:t>
      </w:r>
      <w:r w:rsidRPr="00DD14CF">
        <w:rPr>
          <w:rFonts w:ascii="Times New Roman" w:hAnsi="Times New Roman"/>
          <w:sz w:val="28"/>
          <w:szCs w:val="28"/>
        </w:rPr>
        <w:t xml:space="preserve"> «Кто что ест?» «Чем угостим наших гостей?» «Дикие и домашние животные» «Какие птицы прилетают к нам на участок» «Матрешка в гости к нам пришла» </w:t>
      </w:r>
    </w:p>
    <w:p w:rsidR="00F4486F" w:rsidRPr="00DD14CF" w:rsidRDefault="00F4486F" w:rsidP="00F4486F">
      <w:pPr>
        <w:pStyle w:val="31"/>
        <w:rPr>
          <w:rFonts w:ascii="Times New Roman" w:hAnsi="Times New Roman"/>
          <w:sz w:val="28"/>
          <w:szCs w:val="28"/>
        </w:rPr>
      </w:pPr>
      <w:r w:rsidRPr="00DD14CF">
        <w:rPr>
          <w:rFonts w:ascii="Times New Roman" w:hAnsi="Times New Roman"/>
          <w:b/>
          <w:sz w:val="28"/>
          <w:szCs w:val="28"/>
        </w:rPr>
        <w:t xml:space="preserve">Выставки </w:t>
      </w:r>
      <w:r w:rsidRPr="00DD14CF">
        <w:rPr>
          <w:rFonts w:ascii="Times New Roman" w:hAnsi="Times New Roman"/>
          <w:sz w:val="28"/>
          <w:szCs w:val="28"/>
        </w:rPr>
        <w:t>«Детские работы» «Народные игрушки»</w:t>
      </w:r>
    </w:p>
    <w:p w:rsidR="00F4486F" w:rsidRPr="00DD14CF" w:rsidRDefault="00F4486F" w:rsidP="00F4486F">
      <w:pPr>
        <w:pStyle w:val="31"/>
        <w:rPr>
          <w:rFonts w:ascii="Times New Roman" w:hAnsi="Times New Roman"/>
          <w:sz w:val="28"/>
          <w:szCs w:val="28"/>
        </w:rPr>
      </w:pPr>
    </w:p>
    <w:p w:rsidR="00F4486F" w:rsidRPr="00DD14CF" w:rsidRDefault="00F4486F" w:rsidP="00F4486F">
      <w:pPr>
        <w:pStyle w:val="31"/>
        <w:rPr>
          <w:rFonts w:ascii="Times New Roman" w:hAnsi="Times New Roman"/>
          <w:b/>
          <w:sz w:val="28"/>
          <w:szCs w:val="28"/>
        </w:rPr>
      </w:pPr>
      <w:r w:rsidRPr="00DD14CF">
        <w:rPr>
          <w:rFonts w:ascii="Times New Roman" w:hAnsi="Times New Roman"/>
          <w:b/>
          <w:sz w:val="28"/>
          <w:szCs w:val="28"/>
          <w:lang w:val="en-US"/>
        </w:rPr>
        <w:t>III</w:t>
      </w:r>
      <w:r w:rsidRPr="00DD14CF">
        <w:rPr>
          <w:rFonts w:ascii="Times New Roman" w:hAnsi="Times New Roman"/>
          <w:b/>
          <w:sz w:val="28"/>
          <w:szCs w:val="28"/>
        </w:rPr>
        <w:t>.Организационный раздел.</w:t>
      </w:r>
    </w:p>
    <w:p w:rsidR="00F4486F" w:rsidRPr="00DD14CF" w:rsidRDefault="00F4486F" w:rsidP="00F4486F">
      <w:pPr>
        <w:pStyle w:val="a3"/>
        <w:rPr>
          <w:rFonts w:ascii="Times New Roman" w:hAnsi="Times New Roman" w:cs="Times New Roman"/>
          <w:b/>
          <w:sz w:val="28"/>
          <w:szCs w:val="28"/>
        </w:rPr>
      </w:pPr>
      <w:r w:rsidRPr="00DD14CF">
        <w:rPr>
          <w:rFonts w:ascii="Times New Roman" w:hAnsi="Times New Roman" w:cs="Times New Roman"/>
          <w:b/>
          <w:sz w:val="28"/>
          <w:szCs w:val="28"/>
        </w:rPr>
        <w:t>3.1.Обеспечение методическими рекомендациями и средствами обучение и воспитания.</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-Программа «От рождения до школы» под редакцией Н. Е. Вераксы, Т. С. Комарова, М.А. Васильева, ред, 2014года (ФГОС)</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-Организация предметно развивающей среды Л. Г. Киреева. 2014 г.</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-Здоровье сберегающая система доу. М. А. Павлова. М.В. Лысогорская.2014г.</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-Родительские собрания в условиях перехода к ФГОС.2014г.</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-Изобразительная деятельность в детском саду. Т. С.Комарова.2014г</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-Планирование и конспекты занятий по развитию речи в доу. Т. И. Подрезова. 2008г.</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-ЭМС Помараева. И. А.</w:t>
      </w:r>
      <w:r w:rsidR="00F40B53">
        <w:rPr>
          <w:rFonts w:ascii="Times New Roman" w:hAnsi="Times New Roman" w:cs="Times New Roman"/>
          <w:sz w:val="28"/>
          <w:szCs w:val="28"/>
        </w:rPr>
        <w:t xml:space="preserve"> Позина В. А. «Мате</w:t>
      </w:r>
      <w:r w:rsidRPr="00DD14CF">
        <w:rPr>
          <w:rFonts w:ascii="Times New Roman" w:hAnsi="Times New Roman" w:cs="Times New Roman"/>
          <w:sz w:val="28"/>
          <w:szCs w:val="28"/>
        </w:rPr>
        <w:t>м</w:t>
      </w:r>
      <w:r w:rsidR="00F40B53">
        <w:rPr>
          <w:rFonts w:ascii="Times New Roman" w:hAnsi="Times New Roman" w:cs="Times New Roman"/>
          <w:sz w:val="28"/>
          <w:szCs w:val="28"/>
        </w:rPr>
        <w:t>ати</w:t>
      </w:r>
      <w:r w:rsidRPr="00DD14CF">
        <w:rPr>
          <w:rFonts w:ascii="Times New Roman" w:hAnsi="Times New Roman" w:cs="Times New Roman"/>
          <w:sz w:val="28"/>
          <w:szCs w:val="28"/>
        </w:rPr>
        <w:t xml:space="preserve">ка для малышей»2014г.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     ПРОГРАММЫ, ТЕХНОЛОГИИ И ПОСОБИЯ ПО ОБРАЗОВАТЕЛЬНОЙ ОБЛАСТ «СОЦИАЛЬНО-КОММУНИКАТИВНОГО РАЗВИТИЯ».</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-Подрезова Т. И. Патриотическое воспитание. (Учебно- методическое пособие)-М.:Элти-Кудиц 2002г</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-Буре Р. Воспитание у дошкольников социальных норм поведения в деятельности на занятиях. Социальное развитие ребенка: Спецкурс. / Под редакцией О. Л. Зверевой. -М.,2004г</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-Кондрыкинская Л.А. Занятия по патриотическому воспитанию в детском саду. .-М.:ТЦСфера2010г</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-Основы безопасности детей дошкольного возраста. / Н, Н. Авдеева, О. Л. Князева, Р. Б. Стеркина. М.: Просвещение,2007г</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-Как обеспечить безопасность дошкольников: Конспекты занятий по основам безопасности детей дошкольного возраста; Кн. Для воспитателей детского сада. \К.Ю. Белая. Н. В.Зимонина. Л.А. Кондырская и др.-5-е изд. М.: Просвещение2005г-24 с.</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-Обучение детей дошкольного возраста правилам безопасности на дорогах/Региональный стандарт Мин. Образования Республики Татарстан/Л, А, Артемьева. Ю.Д. Мисянин. И др.-Казань1995г</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-Воспитание дошкольника в труде/Под ред. В. Г. Нечаева-М.: Просвещения1974.1980.1983.</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-Учите детей трудиться/Р.С. Буре. Г.Н. Година. -М1983г</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-Нравственно- трудовое воспитание ребенка дошкольника. Пособие для педагогов\Л.В. Куцакова -М.: Владос2003</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-Конструирование из природного материала/Л. А. Пантелеева. -М.: Карапуз2005.</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-К</w:t>
      </w:r>
      <w:r w:rsidR="004720CF">
        <w:rPr>
          <w:rFonts w:ascii="Times New Roman" w:hAnsi="Times New Roman" w:cs="Times New Roman"/>
          <w:sz w:val="28"/>
          <w:szCs w:val="28"/>
        </w:rPr>
        <w:t>укольный домик (детское рукод</w:t>
      </w:r>
      <w:r w:rsidR="004720CF" w:rsidRPr="00DD14CF">
        <w:rPr>
          <w:rFonts w:ascii="Times New Roman" w:hAnsi="Times New Roman" w:cs="Times New Roman"/>
          <w:sz w:val="28"/>
          <w:szCs w:val="28"/>
        </w:rPr>
        <w:t xml:space="preserve">елие). </w:t>
      </w:r>
      <w:r w:rsidRPr="00DD14CF">
        <w:rPr>
          <w:rFonts w:ascii="Times New Roman" w:hAnsi="Times New Roman" w:cs="Times New Roman"/>
          <w:sz w:val="28"/>
          <w:szCs w:val="28"/>
        </w:rPr>
        <w:t xml:space="preserve">\Л.В. Пантелеева –М: Карапуз 2005 </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-Тематический словарь в картинках. Мир человека. Современные профессии. К программе. «Я-человек» К. П. Нефёдова,-М: Школьная пресса 2008</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lastRenderedPageBreak/>
        <w:t>ПРОГРАММА, ТЕХНОЛОГИИ И ПОСОБИЯ ПО ОБРАЗОВАТЕЛЬНОЙ ОБЛАСТИ «РЕЧЕВОЕ РАЗВИТИЕ».</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-Бондаренко А.К. Дидактические игры в детском саду.-М.: ПРОСВЕЩЕНИЕ 1985</w:t>
      </w:r>
    </w:p>
    <w:p w:rsidR="00F4486F" w:rsidRPr="00DD14CF" w:rsidRDefault="004720CF" w:rsidP="00F4486F">
      <w:pPr>
        <w:pStyle w:val="a3"/>
        <w:rPr>
          <w:rFonts w:ascii="Times New Roman" w:hAnsi="Times New Roman" w:cs="Times New Roman"/>
          <w:sz w:val="28"/>
          <w:szCs w:val="28"/>
        </w:rPr>
      </w:pPr>
      <w:r>
        <w:rPr>
          <w:rFonts w:ascii="Times New Roman" w:hAnsi="Times New Roman" w:cs="Times New Roman"/>
          <w:sz w:val="28"/>
          <w:szCs w:val="28"/>
        </w:rPr>
        <w:t>-Грамма</w:t>
      </w:r>
      <w:r w:rsidR="00F4486F" w:rsidRPr="00DD14CF">
        <w:rPr>
          <w:rFonts w:ascii="Times New Roman" w:hAnsi="Times New Roman" w:cs="Times New Roman"/>
          <w:sz w:val="28"/>
          <w:szCs w:val="28"/>
        </w:rPr>
        <w:t>тические игры в детском саду: Методические рекомендации в по</w:t>
      </w:r>
      <w:r>
        <w:rPr>
          <w:rFonts w:ascii="Times New Roman" w:hAnsi="Times New Roman" w:cs="Times New Roman"/>
          <w:sz w:val="28"/>
          <w:szCs w:val="28"/>
        </w:rPr>
        <w:t>мощь воспитателям дошкольных учр</w:t>
      </w:r>
      <w:r w:rsidR="00F4486F" w:rsidRPr="00DD14CF">
        <w:rPr>
          <w:rFonts w:ascii="Times New Roman" w:hAnsi="Times New Roman" w:cs="Times New Roman"/>
          <w:sz w:val="28"/>
          <w:szCs w:val="28"/>
        </w:rPr>
        <w:t>еждений/Сост Г.И.Николайчук.-Ровно1989</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-Учимся обращаться с ребенком: Руководство для воспитателей детского сада\В. А.Петрова. А.М. Виноградова. Л.М.Кларина, и др-М.: Просвещение1993</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-Гурович Л. Береговая Л. Логинова В. Ребенок и книга.СПБ.,1996</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-Крылова Н. Иванова В. Несколько советов педагогу.\\Дошкольное вопитание-1994-№6</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-Ушакова О.С.Знакомим дошкольников 3-5 лет с литературой.-М.2010</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ПРОГРАММЫ, ТЕХНОЛОГИИ ПОСОБИЯ ПО ОБРАЗОВАТЕЛЬНОЙ ОБЛАСТИ «ПОЗНАВАТЕЛЬНОЕ РАЗВИТИЕ»</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-Ерофеева Т. Изучениеподходов к организаций вариативного обучения детей дошкольного возраста (на материале обучение математике)// проблемы дошкольного образования: Материалы научной конференции.- М1994</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-Ерофеева.Т Использованпе игровых проблемно-практических ситуации в обучении дошкольников элементарной математике//Дошк.воспитание.-1996-№2-с17</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-Ерофеева Т. Психолого-педагогическое изучение особеностей организации занятий с детьми в условиях вариативного обучения//Повышение эффективности воспитания детей дошкольного возраста. Шадринск//«.</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-Математика от трех до шести/Сост. З. А. Михайлова, Э. Н. Иоффе. СПб,:Акцидент1996»</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-Новикова В. П. Математика в детском саду. Младшая группа.-М.;Мозайка_Синтез2008</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-Протасова Е. Ю.., Родина Н. М. Познание окружающего мира с детьми 3-7 лет-М.;2009</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ПРОГРАММЫ, ТЕХНОЛОГИИ ПОСОБИЯ ПО ОБРАЗОВАТЕЛЬНОЙ ОБЛАСТИ «ХУДОЖЕСТВЕННО-ЭСТЕТИЧЕСКОГО РАЗВИТИЯ»</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-Программа «Цветные ладошки»  И.А Лыковой ООО»Карапуз_дидактика»2007Г</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-Доронова Т. Н. Дошкольникам об искусстве.- М.2002</w:t>
      </w: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-Казакова Т. Г. Занятие с дошкольниками по изобразительной деятельности: Кн.для воспитателей детского сада и родителей.-2-еизд. Дораб,_ М.: Просвещение1996</w:t>
      </w:r>
    </w:p>
    <w:p w:rsidR="00F4486F" w:rsidRPr="00DD14CF" w:rsidRDefault="00F4486F" w:rsidP="00F4486F">
      <w:pPr>
        <w:pStyle w:val="a3"/>
        <w:rPr>
          <w:rFonts w:ascii="Times New Roman" w:hAnsi="Times New Roman" w:cs="Times New Roman"/>
          <w:sz w:val="28"/>
          <w:szCs w:val="28"/>
        </w:rPr>
      </w:pPr>
    </w:p>
    <w:p w:rsidR="00F4486F" w:rsidRPr="00DD14CF" w:rsidRDefault="00F4486F" w:rsidP="00F4486F">
      <w:pPr>
        <w:pStyle w:val="a3"/>
        <w:rPr>
          <w:rFonts w:ascii="Times New Roman" w:hAnsi="Times New Roman" w:cs="Times New Roman"/>
          <w:sz w:val="28"/>
          <w:szCs w:val="28"/>
        </w:rPr>
      </w:pPr>
      <w:r w:rsidRPr="00DD14CF">
        <w:rPr>
          <w:rFonts w:ascii="Times New Roman" w:hAnsi="Times New Roman" w:cs="Times New Roman"/>
          <w:sz w:val="28"/>
          <w:szCs w:val="28"/>
        </w:rPr>
        <w:t xml:space="preserve"> </w:t>
      </w:r>
      <w:r w:rsidRPr="00DD14CF">
        <w:rPr>
          <w:rFonts w:ascii="Times New Roman" w:hAnsi="Times New Roman" w:cs="Times New Roman"/>
          <w:b/>
          <w:sz w:val="28"/>
          <w:szCs w:val="28"/>
        </w:rPr>
        <w:t>3.2. Организация режима пребывания детей в образовательном учреждении</w:t>
      </w:r>
    </w:p>
    <w:p w:rsidR="006F36AC" w:rsidRPr="00DD14CF" w:rsidRDefault="00F4486F" w:rsidP="00225572">
      <w:pPr>
        <w:pStyle w:val="31"/>
        <w:rPr>
          <w:rFonts w:ascii="Times New Roman" w:hAnsi="Times New Roman"/>
          <w:sz w:val="28"/>
          <w:szCs w:val="28"/>
        </w:rPr>
      </w:pPr>
      <w:r w:rsidRPr="00DD14CF">
        <w:rPr>
          <w:rFonts w:ascii="Times New Roman" w:hAnsi="Times New Roman"/>
          <w:sz w:val="28"/>
          <w:szCs w:val="28"/>
        </w:rPr>
        <w:t xml:space="preserve">В детском саду разработан гибкий режим дня, учитывающий возрастные психофизиологические возможности детей, их интересы и потребности, обеспечивающий взаимосвязь планируемых занятий с повседневной жизнью детей в детском саду. Кроме того, учитываются климатические условия (в течение года режим дня меняется дважды). В отличие от зимнего в летний оздоровительный период увеличивается время пребывания детей на прогулке. Прогулка организуется 2 раза в день: в первую половину дня - до обеда и во вторую половину - после дневного сна или перед уходом детей домой. При </w:t>
      </w:r>
      <w:r w:rsidRPr="00DD14CF">
        <w:rPr>
          <w:rFonts w:ascii="Times New Roman" w:hAnsi="Times New Roman"/>
          <w:sz w:val="28"/>
          <w:szCs w:val="28"/>
        </w:rPr>
        <w:lastRenderedPageBreak/>
        <w:t xml:space="preserve">температуре воздуха ниже -15°С и скорости ветра более 7 м/с продолжительность прогулки сокращается. Прогулка не проводится при температуре воздуха ниже -20°С и скорости ветра более 15 м/с. Во время прогулки с детьми проводятся игры и физические упражнения. Подвижные игры проводят в конце прогулки перед возвращением детей в помещение ДОУ. Дневному сну отводится 2, 5 часа. Самостоятельная деятельность детей (игры, подготовка к занятиям, личная гигиена и др.) занимает в режиме дня не менее 3-4 часов. В режиме дня указана общая длительность организованной образовательной деятельности, включая перерывы между ее различными видами.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Для эффективного решения программных задач крайне желательно ежедневное чтение. Для детей 2-3 лег длительность чтения с обсуждением прочитанного рекомендуется до 5-10 минут. В режиме дня указана общая длительность организованной образовательной деятельности, включая перерывы между ее различными видами.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w:t>
      </w:r>
    </w:p>
    <w:p w:rsidR="00C5396A" w:rsidRDefault="00C5396A" w:rsidP="004720CF">
      <w:pPr>
        <w:pStyle w:val="ae"/>
        <w:ind w:left="360"/>
        <w:jc w:val="center"/>
        <w:rPr>
          <w:rFonts w:ascii="Times New Roman" w:hAnsi="Times New Roman" w:cs="Times New Roman"/>
          <w:sz w:val="28"/>
          <w:szCs w:val="28"/>
        </w:rPr>
      </w:pPr>
    </w:p>
    <w:p w:rsidR="00C5396A" w:rsidRDefault="00C5396A" w:rsidP="004720CF">
      <w:pPr>
        <w:pStyle w:val="ae"/>
        <w:ind w:left="360"/>
        <w:jc w:val="center"/>
        <w:rPr>
          <w:rFonts w:ascii="Times New Roman" w:hAnsi="Times New Roman" w:cs="Times New Roman"/>
          <w:sz w:val="28"/>
          <w:szCs w:val="28"/>
        </w:rPr>
      </w:pPr>
    </w:p>
    <w:p w:rsidR="00F4486F" w:rsidRPr="00DD14CF" w:rsidRDefault="00C5396A" w:rsidP="004720CF">
      <w:pPr>
        <w:pStyle w:val="ae"/>
        <w:ind w:left="360"/>
        <w:jc w:val="center"/>
        <w:rPr>
          <w:rFonts w:ascii="Times New Roman" w:hAnsi="Times New Roman" w:cs="Times New Roman"/>
          <w:sz w:val="28"/>
          <w:szCs w:val="28"/>
        </w:rPr>
      </w:pPr>
      <w:r>
        <w:rPr>
          <w:rFonts w:ascii="Times New Roman" w:hAnsi="Times New Roman" w:cs="Times New Roman"/>
          <w:sz w:val="28"/>
          <w:szCs w:val="28"/>
        </w:rPr>
        <w:t>Режим дня  первой младшей группы</w:t>
      </w:r>
    </w:p>
    <w:p w:rsidR="00F4486F" w:rsidRPr="00DD14CF" w:rsidRDefault="00F4486F" w:rsidP="00F4486F">
      <w:pPr>
        <w:pStyle w:val="ae"/>
        <w:ind w:left="360"/>
        <w:rPr>
          <w:rFonts w:ascii="Times New Roman" w:hAnsi="Times New Roman" w:cs="Times New Roman"/>
          <w:sz w:val="28"/>
          <w:szCs w:val="28"/>
        </w:rPr>
      </w:pPr>
      <w:r w:rsidRPr="00DD14CF">
        <w:rPr>
          <w:rFonts w:ascii="Times New Roman" w:hAnsi="Times New Roman" w:cs="Times New Roman"/>
          <w:sz w:val="28"/>
          <w:szCs w:val="28"/>
        </w:rPr>
        <w:t xml:space="preserve">                                   на 2015-2016 учебный год</w:t>
      </w:r>
    </w:p>
    <w:p w:rsidR="00F4486F" w:rsidRPr="00DD14CF" w:rsidRDefault="00F4486F" w:rsidP="00F4486F">
      <w:pPr>
        <w:pStyle w:val="ae"/>
        <w:ind w:left="360"/>
        <w:rPr>
          <w:rFonts w:ascii="Times New Roman" w:hAnsi="Times New Roman" w:cs="Times New Roman"/>
          <w:sz w:val="28"/>
          <w:szCs w:val="28"/>
        </w:rPr>
      </w:pPr>
    </w:p>
    <w:tbl>
      <w:tblPr>
        <w:tblW w:w="10290" w:type="dxa"/>
        <w:tblInd w:w="-512" w:type="dxa"/>
        <w:tblLayout w:type="fixed"/>
        <w:tblCellMar>
          <w:top w:w="55" w:type="dxa"/>
          <w:left w:w="55" w:type="dxa"/>
          <w:bottom w:w="55" w:type="dxa"/>
          <w:right w:w="55" w:type="dxa"/>
        </w:tblCellMar>
        <w:tblLook w:val="04A0"/>
      </w:tblPr>
      <w:tblGrid>
        <w:gridCol w:w="5388"/>
        <w:gridCol w:w="2694"/>
        <w:gridCol w:w="2126"/>
        <w:gridCol w:w="82"/>
      </w:tblGrid>
      <w:tr w:rsidR="00C5396A" w:rsidRPr="00DD14CF" w:rsidTr="00C5396A">
        <w:tc>
          <w:tcPr>
            <w:tcW w:w="5388" w:type="dxa"/>
            <w:tcBorders>
              <w:top w:val="single" w:sz="2" w:space="0" w:color="000000"/>
              <w:left w:val="single" w:sz="2" w:space="0" w:color="000000"/>
              <w:bottom w:val="single" w:sz="2" w:space="0" w:color="000000"/>
              <w:right w:val="nil"/>
            </w:tcBorders>
          </w:tcPr>
          <w:p w:rsidR="00C5396A" w:rsidRPr="00DD14CF" w:rsidRDefault="00C5396A">
            <w:pPr>
              <w:pStyle w:val="af0"/>
              <w:snapToGrid w:val="0"/>
              <w:rPr>
                <w:rFonts w:ascii="Times New Roman" w:hAnsi="Times New Roman" w:cs="Times New Roman"/>
                <w:sz w:val="28"/>
                <w:szCs w:val="28"/>
              </w:rPr>
            </w:pPr>
          </w:p>
        </w:tc>
        <w:tc>
          <w:tcPr>
            <w:tcW w:w="4902" w:type="dxa"/>
            <w:gridSpan w:val="3"/>
            <w:tcBorders>
              <w:top w:val="single" w:sz="2" w:space="0" w:color="000000"/>
              <w:left w:val="single" w:sz="2" w:space="0" w:color="000000"/>
              <w:bottom w:val="single" w:sz="2" w:space="0" w:color="000000"/>
              <w:right w:val="single" w:sz="2" w:space="0" w:color="000000"/>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lang w:val="en-US"/>
              </w:rPr>
              <w:t xml:space="preserve">I </w:t>
            </w:r>
            <w:r w:rsidRPr="00DD14CF">
              <w:rPr>
                <w:rFonts w:ascii="Times New Roman" w:hAnsi="Times New Roman" w:cs="Times New Roman"/>
                <w:sz w:val="28"/>
                <w:szCs w:val="28"/>
              </w:rPr>
              <w:t xml:space="preserve">младшая группа </w:t>
            </w:r>
          </w:p>
        </w:tc>
      </w:tr>
      <w:tr w:rsidR="00C5396A" w:rsidRPr="00DD14CF" w:rsidTr="00C5396A">
        <w:trPr>
          <w:gridAfter w:val="1"/>
          <w:wAfter w:w="82" w:type="dxa"/>
        </w:trPr>
        <w:tc>
          <w:tcPr>
            <w:tcW w:w="5388"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 xml:space="preserve">Режим дня </w:t>
            </w:r>
          </w:p>
        </w:tc>
        <w:tc>
          <w:tcPr>
            <w:tcW w:w="2694"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Холодный период</w:t>
            </w:r>
          </w:p>
        </w:tc>
        <w:tc>
          <w:tcPr>
            <w:tcW w:w="2126" w:type="dxa"/>
            <w:tcBorders>
              <w:top w:val="nil"/>
              <w:left w:val="single" w:sz="2" w:space="0" w:color="000000"/>
              <w:bottom w:val="single" w:sz="2" w:space="0" w:color="000000"/>
              <w:right w:val="single" w:sz="4" w:space="0" w:color="auto"/>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Теплый период</w:t>
            </w:r>
          </w:p>
        </w:tc>
      </w:tr>
      <w:tr w:rsidR="00C5396A" w:rsidRPr="00DD14CF" w:rsidTr="00C5396A">
        <w:trPr>
          <w:gridAfter w:val="1"/>
          <w:wAfter w:w="82" w:type="dxa"/>
        </w:trPr>
        <w:tc>
          <w:tcPr>
            <w:tcW w:w="5388"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Прием, осмотр детей, самостоятельная деятельность, игры, дежурство</w:t>
            </w:r>
          </w:p>
        </w:tc>
        <w:tc>
          <w:tcPr>
            <w:tcW w:w="2694"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7.00 — 8.00</w:t>
            </w:r>
          </w:p>
        </w:tc>
        <w:tc>
          <w:tcPr>
            <w:tcW w:w="2126" w:type="dxa"/>
            <w:tcBorders>
              <w:top w:val="nil"/>
              <w:left w:val="single" w:sz="2" w:space="0" w:color="000000"/>
              <w:bottom w:val="single" w:sz="2" w:space="0" w:color="000000"/>
              <w:right w:val="single" w:sz="4" w:space="0" w:color="auto"/>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7.00 - 8.35</w:t>
            </w:r>
          </w:p>
        </w:tc>
      </w:tr>
      <w:tr w:rsidR="00C5396A" w:rsidRPr="00DD14CF" w:rsidTr="00C5396A">
        <w:trPr>
          <w:gridAfter w:val="1"/>
          <w:wAfter w:w="82" w:type="dxa"/>
        </w:trPr>
        <w:tc>
          <w:tcPr>
            <w:tcW w:w="5388"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Утренняя гимнастика</w:t>
            </w:r>
          </w:p>
        </w:tc>
        <w:tc>
          <w:tcPr>
            <w:tcW w:w="2694"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7.50 — 7.55</w:t>
            </w:r>
          </w:p>
        </w:tc>
        <w:tc>
          <w:tcPr>
            <w:tcW w:w="2126" w:type="dxa"/>
            <w:tcBorders>
              <w:top w:val="nil"/>
              <w:left w:val="single" w:sz="2" w:space="0" w:color="000000"/>
              <w:bottom w:val="single" w:sz="2" w:space="0" w:color="000000"/>
              <w:right w:val="single" w:sz="4" w:space="0" w:color="auto"/>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7.55 — 8.00</w:t>
            </w:r>
          </w:p>
        </w:tc>
      </w:tr>
      <w:tr w:rsidR="00C5396A" w:rsidRPr="00DD14CF" w:rsidTr="00C5396A">
        <w:trPr>
          <w:gridAfter w:val="1"/>
          <w:wAfter w:w="82" w:type="dxa"/>
        </w:trPr>
        <w:tc>
          <w:tcPr>
            <w:tcW w:w="5388"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Подготовка к завтраку, завтрак</w:t>
            </w:r>
          </w:p>
        </w:tc>
        <w:tc>
          <w:tcPr>
            <w:tcW w:w="2694"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8.10 - 8.20</w:t>
            </w:r>
          </w:p>
        </w:tc>
        <w:tc>
          <w:tcPr>
            <w:tcW w:w="2126" w:type="dxa"/>
            <w:tcBorders>
              <w:top w:val="nil"/>
              <w:left w:val="single" w:sz="2" w:space="0" w:color="000000"/>
              <w:bottom w:val="single" w:sz="2" w:space="0" w:color="000000"/>
              <w:right w:val="single" w:sz="4" w:space="0" w:color="auto"/>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8.10 — 8.20</w:t>
            </w:r>
          </w:p>
        </w:tc>
      </w:tr>
      <w:tr w:rsidR="00C5396A" w:rsidRPr="00DD14CF" w:rsidTr="00C5396A">
        <w:trPr>
          <w:gridAfter w:val="1"/>
          <w:wAfter w:w="82" w:type="dxa"/>
        </w:trPr>
        <w:tc>
          <w:tcPr>
            <w:tcW w:w="5388"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Самостоятельная деятельность, игры</w:t>
            </w:r>
          </w:p>
        </w:tc>
        <w:tc>
          <w:tcPr>
            <w:tcW w:w="2694"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8.20 - 9.00</w:t>
            </w:r>
          </w:p>
        </w:tc>
        <w:tc>
          <w:tcPr>
            <w:tcW w:w="2126" w:type="dxa"/>
            <w:tcBorders>
              <w:top w:val="nil"/>
              <w:left w:val="single" w:sz="2" w:space="0" w:color="000000"/>
              <w:bottom w:val="single" w:sz="2" w:space="0" w:color="000000"/>
              <w:right w:val="single" w:sz="4" w:space="0" w:color="auto"/>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8.20 — 9.10</w:t>
            </w:r>
          </w:p>
        </w:tc>
      </w:tr>
      <w:tr w:rsidR="00C5396A" w:rsidRPr="00DD14CF" w:rsidTr="00C5396A">
        <w:trPr>
          <w:gridAfter w:val="1"/>
          <w:wAfter w:w="82" w:type="dxa"/>
        </w:trPr>
        <w:tc>
          <w:tcPr>
            <w:tcW w:w="5388"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Организованная образовательная деятельность</w:t>
            </w:r>
          </w:p>
        </w:tc>
        <w:tc>
          <w:tcPr>
            <w:tcW w:w="2694"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9.00 — 9.10</w:t>
            </w:r>
          </w:p>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9.15 - 9.25</w:t>
            </w:r>
          </w:p>
        </w:tc>
        <w:tc>
          <w:tcPr>
            <w:tcW w:w="2126" w:type="dxa"/>
            <w:tcBorders>
              <w:top w:val="nil"/>
              <w:left w:val="single" w:sz="2" w:space="0" w:color="000000"/>
              <w:bottom w:val="single" w:sz="2" w:space="0" w:color="000000"/>
              <w:right w:val="single" w:sz="4" w:space="0" w:color="auto"/>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9.10-9.20</w:t>
            </w:r>
          </w:p>
        </w:tc>
      </w:tr>
      <w:tr w:rsidR="00C5396A" w:rsidRPr="00DD14CF" w:rsidTr="00C5396A">
        <w:trPr>
          <w:gridAfter w:val="1"/>
          <w:wAfter w:w="82" w:type="dxa"/>
        </w:trPr>
        <w:tc>
          <w:tcPr>
            <w:tcW w:w="5388"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 xml:space="preserve">Подготовка к прогулке, </w:t>
            </w:r>
          </w:p>
        </w:tc>
        <w:tc>
          <w:tcPr>
            <w:tcW w:w="2694"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9.25 - 9.40</w:t>
            </w:r>
          </w:p>
        </w:tc>
        <w:tc>
          <w:tcPr>
            <w:tcW w:w="2126" w:type="dxa"/>
            <w:tcBorders>
              <w:top w:val="nil"/>
              <w:left w:val="single" w:sz="2" w:space="0" w:color="000000"/>
              <w:bottom w:val="single" w:sz="2" w:space="0" w:color="000000"/>
              <w:right w:val="single" w:sz="4" w:space="0" w:color="auto"/>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9.20 — 9.30</w:t>
            </w:r>
          </w:p>
        </w:tc>
      </w:tr>
      <w:tr w:rsidR="00C5396A" w:rsidRPr="00DD14CF" w:rsidTr="00C5396A">
        <w:trPr>
          <w:gridAfter w:val="1"/>
          <w:wAfter w:w="82" w:type="dxa"/>
        </w:trPr>
        <w:tc>
          <w:tcPr>
            <w:tcW w:w="5388"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Прогулка</w:t>
            </w:r>
          </w:p>
        </w:tc>
        <w:tc>
          <w:tcPr>
            <w:tcW w:w="2694"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9.40 — 11.20</w:t>
            </w:r>
          </w:p>
        </w:tc>
        <w:tc>
          <w:tcPr>
            <w:tcW w:w="2126" w:type="dxa"/>
            <w:tcBorders>
              <w:top w:val="nil"/>
              <w:left w:val="single" w:sz="2" w:space="0" w:color="000000"/>
              <w:bottom w:val="single" w:sz="2" w:space="0" w:color="000000"/>
              <w:right w:val="single" w:sz="4" w:space="0" w:color="auto"/>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9.20  - 11.10</w:t>
            </w:r>
          </w:p>
        </w:tc>
      </w:tr>
      <w:tr w:rsidR="00C5396A" w:rsidRPr="00DD14CF" w:rsidTr="00C5396A">
        <w:trPr>
          <w:gridAfter w:val="1"/>
          <w:wAfter w:w="82" w:type="dxa"/>
        </w:trPr>
        <w:tc>
          <w:tcPr>
            <w:tcW w:w="5388"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lastRenderedPageBreak/>
              <w:t>Возращение с прогулки, игры</w:t>
            </w:r>
          </w:p>
        </w:tc>
        <w:tc>
          <w:tcPr>
            <w:tcW w:w="2694"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11.20 — 11.45</w:t>
            </w:r>
          </w:p>
        </w:tc>
        <w:tc>
          <w:tcPr>
            <w:tcW w:w="2126" w:type="dxa"/>
            <w:tcBorders>
              <w:top w:val="nil"/>
              <w:left w:val="single" w:sz="2" w:space="0" w:color="000000"/>
              <w:bottom w:val="single" w:sz="2" w:space="0" w:color="000000"/>
              <w:right w:val="single" w:sz="4" w:space="0" w:color="auto"/>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11.10 — 11.20</w:t>
            </w:r>
          </w:p>
        </w:tc>
      </w:tr>
      <w:tr w:rsidR="00C5396A" w:rsidRPr="00DD14CF" w:rsidTr="00C5396A">
        <w:trPr>
          <w:gridAfter w:val="1"/>
          <w:wAfter w:w="82" w:type="dxa"/>
        </w:trPr>
        <w:tc>
          <w:tcPr>
            <w:tcW w:w="5388"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Подготовка к обеду, обед</w:t>
            </w:r>
          </w:p>
        </w:tc>
        <w:tc>
          <w:tcPr>
            <w:tcW w:w="2694"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11.35 — 12.20</w:t>
            </w:r>
          </w:p>
        </w:tc>
        <w:tc>
          <w:tcPr>
            <w:tcW w:w="2126" w:type="dxa"/>
            <w:tcBorders>
              <w:top w:val="nil"/>
              <w:left w:val="single" w:sz="2" w:space="0" w:color="000000"/>
              <w:bottom w:val="single" w:sz="2" w:space="0" w:color="000000"/>
              <w:right w:val="single" w:sz="4" w:space="0" w:color="auto"/>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11.20 — 12.10</w:t>
            </w:r>
          </w:p>
        </w:tc>
      </w:tr>
      <w:tr w:rsidR="00C5396A" w:rsidRPr="00DD14CF" w:rsidTr="00C5396A">
        <w:trPr>
          <w:gridAfter w:val="1"/>
          <w:wAfter w:w="82" w:type="dxa"/>
        </w:trPr>
        <w:tc>
          <w:tcPr>
            <w:tcW w:w="5388"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Подготовка ко сну, дневной сон</w:t>
            </w:r>
          </w:p>
        </w:tc>
        <w:tc>
          <w:tcPr>
            <w:tcW w:w="2694"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12.20 - 15.00</w:t>
            </w:r>
          </w:p>
        </w:tc>
        <w:tc>
          <w:tcPr>
            <w:tcW w:w="2126" w:type="dxa"/>
            <w:tcBorders>
              <w:top w:val="nil"/>
              <w:left w:val="single" w:sz="2" w:space="0" w:color="000000"/>
              <w:bottom w:val="single" w:sz="2" w:space="0" w:color="000000"/>
              <w:right w:val="single" w:sz="4" w:space="0" w:color="auto"/>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12.10 — 15.10</w:t>
            </w:r>
          </w:p>
        </w:tc>
      </w:tr>
      <w:tr w:rsidR="00C5396A" w:rsidRPr="00DD14CF" w:rsidTr="00C5396A">
        <w:trPr>
          <w:gridAfter w:val="1"/>
          <w:wAfter w:w="82" w:type="dxa"/>
        </w:trPr>
        <w:tc>
          <w:tcPr>
            <w:tcW w:w="5388"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Подъем, воздушные процедуры</w:t>
            </w:r>
          </w:p>
        </w:tc>
        <w:tc>
          <w:tcPr>
            <w:tcW w:w="2694"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15.00 - 15.15</w:t>
            </w:r>
          </w:p>
        </w:tc>
        <w:tc>
          <w:tcPr>
            <w:tcW w:w="2126" w:type="dxa"/>
            <w:tcBorders>
              <w:top w:val="nil"/>
              <w:left w:val="single" w:sz="2" w:space="0" w:color="000000"/>
              <w:bottom w:val="single" w:sz="2" w:space="0" w:color="000000"/>
              <w:right w:val="single" w:sz="4" w:space="0" w:color="auto"/>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15.10 — 15.20</w:t>
            </w:r>
          </w:p>
        </w:tc>
      </w:tr>
      <w:tr w:rsidR="00C5396A" w:rsidRPr="00DD14CF" w:rsidTr="00C5396A">
        <w:trPr>
          <w:gridAfter w:val="1"/>
          <w:wAfter w:w="82" w:type="dxa"/>
        </w:trPr>
        <w:tc>
          <w:tcPr>
            <w:tcW w:w="5388"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 xml:space="preserve"> Организованная образовательная деятельность</w:t>
            </w:r>
          </w:p>
        </w:tc>
        <w:tc>
          <w:tcPr>
            <w:tcW w:w="2694"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15.15-15.25</w:t>
            </w:r>
          </w:p>
        </w:tc>
        <w:tc>
          <w:tcPr>
            <w:tcW w:w="2126" w:type="dxa"/>
            <w:tcBorders>
              <w:top w:val="nil"/>
              <w:left w:val="single" w:sz="2" w:space="0" w:color="000000"/>
              <w:bottom w:val="single" w:sz="2" w:space="0" w:color="000000"/>
              <w:right w:val="single" w:sz="4" w:space="0" w:color="auto"/>
            </w:tcBorders>
          </w:tcPr>
          <w:p w:rsidR="00C5396A" w:rsidRPr="00DD14CF" w:rsidRDefault="00C5396A">
            <w:pPr>
              <w:pStyle w:val="af0"/>
              <w:snapToGrid w:val="0"/>
              <w:rPr>
                <w:rFonts w:ascii="Times New Roman" w:hAnsi="Times New Roman" w:cs="Times New Roman"/>
                <w:sz w:val="28"/>
                <w:szCs w:val="28"/>
              </w:rPr>
            </w:pPr>
          </w:p>
        </w:tc>
      </w:tr>
      <w:tr w:rsidR="00C5396A" w:rsidRPr="00DD14CF" w:rsidTr="00C5396A">
        <w:trPr>
          <w:gridAfter w:val="1"/>
          <w:wAfter w:w="82" w:type="dxa"/>
        </w:trPr>
        <w:tc>
          <w:tcPr>
            <w:tcW w:w="5388"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Подготовка к полднику, полдник</w:t>
            </w:r>
          </w:p>
        </w:tc>
        <w:tc>
          <w:tcPr>
            <w:tcW w:w="2694"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15.30-15.50</w:t>
            </w:r>
          </w:p>
        </w:tc>
        <w:tc>
          <w:tcPr>
            <w:tcW w:w="2126" w:type="dxa"/>
            <w:tcBorders>
              <w:top w:val="nil"/>
              <w:left w:val="single" w:sz="2" w:space="0" w:color="000000"/>
              <w:bottom w:val="single" w:sz="2" w:space="0" w:color="000000"/>
              <w:right w:val="single" w:sz="4" w:space="0" w:color="auto"/>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15.20 — 15.50</w:t>
            </w:r>
          </w:p>
        </w:tc>
      </w:tr>
      <w:tr w:rsidR="00C5396A" w:rsidRPr="00DD14CF" w:rsidTr="00C5396A">
        <w:trPr>
          <w:gridAfter w:val="1"/>
          <w:wAfter w:w="82" w:type="dxa"/>
        </w:trPr>
        <w:tc>
          <w:tcPr>
            <w:tcW w:w="5388"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Чтение художественной литературы</w:t>
            </w:r>
          </w:p>
        </w:tc>
        <w:tc>
          <w:tcPr>
            <w:tcW w:w="2694"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15.50-16.05</w:t>
            </w:r>
          </w:p>
        </w:tc>
        <w:tc>
          <w:tcPr>
            <w:tcW w:w="2126" w:type="dxa"/>
            <w:tcBorders>
              <w:top w:val="nil"/>
              <w:left w:val="single" w:sz="2" w:space="0" w:color="000000"/>
              <w:bottom w:val="single" w:sz="2" w:space="0" w:color="000000"/>
              <w:right w:val="single" w:sz="4" w:space="0" w:color="auto"/>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15.50-16.05</w:t>
            </w:r>
          </w:p>
        </w:tc>
      </w:tr>
      <w:tr w:rsidR="00C5396A" w:rsidRPr="00DD14CF" w:rsidTr="00C5396A">
        <w:trPr>
          <w:gridAfter w:val="1"/>
          <w:wAfter w:w="82" w:type="dxa"/>
        </w:trPr>
        <w:tc>
          <w:tcPr>
            <w:tcW w:w="5388"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Подготовка к прогулке, прогулка</w:t>
            </w:r>
          </w:p>
        </w:tc>
        <w:tc>
          <w:tcPr>
            <w:tcW w:w="2694"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16.05 — 17.15</w:t>
            </w:r>
          </w:p>
        </w:tc>
        <w:tc>
          <w:tcPr>
            <w:tcW w:w="2126" w:type="dxa"/>
            <w:tcBorders>
              <w:top w:val="nil"/>
              <w:left w:val="single" w:sz="2" w:space="0" w:color="000000"/>
              <w:bottom w:val="single" w:sz="2" w:space="0" w:color="000000"/>
              <w:right w:val="single" w:sz="4" w:space="0" w:color="auto"/>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16.05 — 17.15</w:t>
            </w:r>
          </w:p>
        </w:tc>
      </w:tr>
      <w:tr w:rsidR="00C5396A" w:rsidRPr="00DD14CF" w:rsidTr="00C5396A">
        <w:trPr>
          <w:gridAfter w:val="1"/>
          <w:wAfter w:w="82" w:type="dxa"/>
        </w:trPr>
        <w:tc>
          <w:tcPr>
            <w:tcW w:w="5388"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Возвращение с прогулки, игры</w:t>
            </w:r>
          </w:p>
        </w:tc>
        <w:tc>
          <w:tcPr>
            <w:tcW w:w="2694"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17.15-17.30</w:t>
            </w:r>
          </w:p>
        </w:tc>
        <w:tc>
          <w:tcPr>
            <w:tcW w:w="2126" w:type="dxa"/>
            <w:tcBorders>
              <w:top w:val="nil"/>
              <w:left w:val="single" w:sz="2" w:space="0" w:color="000000"/>
              <w:bottom w:val="single" w:sz="2" w:space="0" w:color="000000"/>
              <w:right w:val="single" w:sz="4" w:space="0" w:color="auto"/>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17.15-17.30</w:t>
            </w:r>
          </w:p>
        </w:tc>
      </w:tr>
      <w:tr w:rsidR="00C5396A" w:rsidRPr="00DD14CF" w:rsidTr="00C5396A">
        <w:trPr>
          <w:gridAfter w:val="1"/>
          <w:wAfter w:w="82" w:type="dxa"/>
        </w:trPr>
        <w:tc>
          <w:tcPr>
            <w:tcW w:w="5388"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Подготовка к ужину, ужин</w:t>
            </w:r>
          </w:p>
        </w:tc>
        <w:tc>
          <w:tcPr>
            <w:tcW w:w="2694"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17.30-17.50</w:t>
            </w:r>
          </w:p>
        </w:tc>
        <w:tc>
          <w:tcPr>
            <w:tcW w:w="2126" w:type="dxa"/>
            <w:tcBorders>
              <w:top w:val="nil"/>
              <w:left w:val="single" w:sz="2" w:space="0" w:color="000000"/>
              <w:bottom w:val="single" w:sz="2" w:space="0" w:color="000000"/>
              <w:right w:val="single" w:sz="4" w:space="0" w:color="auto"/>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17.30-17.50</w:t>
            </w:r>
          </w:p>
        </w:tc>
      </w:tr>
      <w:tr w:rsidR="00C5396A" w:rsidRPr="00DD14CF" w:rsidTr="00C5396A">
        <w:trPr>
          <w:gridAfter w:val="1"/>
          <w:wAfter w:w="82" w:type="dxa"/>
        </w:trPr>
        <w:tc>
          <w:tcPr>
            <w:tcW w:w="5388"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Самостоятельная деятельность детей, уход домой</w:t>
            </w:r>
          </w:p>
        </w:tc>
        <w:tc>
          <w:tcPr>
            <w:tcW w:w="2694" w:type="dxa"/>
            <w:tcBorders>
              <w:top w:val="nil"/>
              <w:left w:val="single" w:sz="2" w:space="0" w:color="000000"/>
              <w:bottom w:val="single" w:sz="2" w:space="0" w:color="000000"/>
              <w:right w:val="nil"/>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17.50-19.00</w:t>
            </w:r>
          </w:p>
        </w:tc>
        <w:tc>
          <w:tcPr>
            <w:tcW w:w="2126" w:type="dxa"/>
            <w:tcBorders>
              <w:top w:val="nil"/>
              <w:left w:val="single" w:sz="2" w:space="0" w:color="000000"/>
              <w:bottom w:val="single" w:sz="2" w:space="0" w:color="000000"/>
              <w:right w:val="single" w:sz="4" w:space="0" w:color="auto"/>
            </w:tcBorders>
            <w:hideMark/>
          </w:tcPr>
          <w:p w:rsidR="00C5396A" w:rsidRPr="00DD14CF" w:rsidRDefault="00C5396A">
            <w:pPr>
              <w:pStyle w:val="af0"/>
              <w:snapToGrid w:val="0"/>
              <w:rPr>
                <w:rFonts w:ascii="Times New Roman" w:hAnsi="Times New Roman" w:cs="Times New Roman"/>
                <w:sz w:val="28"/>
                <w:szCs w:val="28"/>
              </w:rPr>
            </w:pPr>
            <w:r w:rsidRPr="00DD14CF">
              <w:rPr>
                <w:rFonts w:ascii="Times New Roman" w:hAnsi="Times New Roman" w:cs="Times New Roman"/>
                <w:sz w:val="28"/>
                <w:szCs w:val="28"/>
              </w:rPr>
              <w:t>17.50-19.00</w:t>
            </w:r>
          </w:p>
        </w:tc>
      </w:tr>
    </w:tbl>
    <w:p w:rsidR="00225572" w:rsidRPr="00DD14CF" w:rsidRDefault="00225572" w:rsidP="00F4486F">
      <w:pPr>
        <w:rPr>
          <w:rFonts w:ascii="Times New Roman" w:hAnsi="Times New Roman" w:cs="Times New Roman"/>
          <w:b/>
          <w:sz w:val="28"/>
          <w:szCs w:val="28"/>
        </w:rPr>
      </w:pPr>
    </w:p>
    <w:p w:rsidR="00F4486F" w:rsidRPr="00DD14CF" w:rsidRDefault="00F4486F" w:rsidP="00F4486F">
      <w:pPr>
        <w:rPr>
          <w:rFonts w:ascii="Times New Roman" w:hAnsi="Times New Roman" w:cs="Times New Roman"/>
          <w:b/>
          <w:sz w:val="28"/>
          <w:szCs w:val="28"/>
        </w:rPr>
      </w:pPr>
      <w:r w:rsidRPr="00DD14CF">
        <w:rPr>
          <w:rFonts w:ascii="Times New Roman" w:hAnsi="Times New Roman" w:cs="Times New Roman"/>
          <w:b/>
          <w:sz w:val="28"/>
          <w:szCs w:val="28"/>
        </w:rPr>
        <w:t>3.3.Образовательная деятельность.</w:t>
      </w:r>
    </w:p>
    <w:p w:rsidR="00F4486F" w:rsidRPr="00DD14CF" w:rsidRDefault="00F4486F" w:rsidP="00F4486F">
      <w:pPr>
        <w:rPr>
          <w:rFonts w:ascii="Times New Roman" w:hAnsi="Times New Roman" w:cs="Times New Roman"/>
          <w:sz w:val="28"/>
          <w:szCs w:val="28"/>
        </w:rPr>
      </w:pPr>
      <w:r w:rsidRPr="00DD14CF">
        <w:rPr>
          <w:rFonts w:ascii="Times New Roman" w:hAnsi="Times New Roman" w:cs="Times New Roman"/>
          <w:sz w:val="28"/>
          <w:szCs w:val="28"/>
        </w:rPr>
        <w:t>Циклограмма деятельности группы №2 (первая младшая, 2- 3года)</w:t>
      </w:r>
    </w:p>
    <w:tbl>
      <w:tblPr>
        <w:tblStyle w:val="af1"/>
        <w:tblW w:w="10770" w:type="dxa"/>
        <w:tblInd w:w="-1026" w:type="dxa"/>
        <w:tblLayout w:type="fixed"/>
        <w:tblLook w:val="04A0"/>
      </w:tblPr>
      <w:tblGrid>
        <w:gridCol w:w="1414"/>
        <w:gridCol w:w="1844"/>
        <w:gridCol w:w="1701"/>
        <w:gridCol w:w="1559"/>
        <w:gridCol w:w="1133"/>
        <w:gridCol w:w="1559"/>
        <w:gridCol w:w="1560"/>
      </w:tblGrid>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left="-108" w:right="-250"/>
              <w:rPr>
                <w:rFonts w:ascii="Times New Roman" w:hAnsi="Times New Roman" w:cs="Times New Roman"/>
                <w:sz w:val="28"/>
                <w:szCs w:val="28"/>
              </w:rPr>
            </w:pPr>
            <w:r w:rsidRPr="00DD14CF">
              <w:rPr>
                <w:rFonts w:ascii="Times New Roman" w:hAnsi="Times New Roman" w:cs="Times New Roman"/>
                <w:sz w:val="28"/>
                <w:szCs w:val="28"/>
              </w:rPr>
              <w:t>Время/ режимные моменты</w:t>
            </w:r>
          </w:p>
        </w:tc>
        <w:tc>
          <w:tcPr>
            <w:tcW w:w="1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Понедельник</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Вторник</w:t>
            </w:r>
          </w:p>
        </w:tc>
        <w:tc>
          <w:tcPr>
            <w:tcW w:w="26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Среда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Четверг</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Пятница</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left="-108" w:right="-250"/>
              <w:rPr>
                <w:rFonts w:ascii="Times New Roman" w:hAnsi="Times New Roman" w:cs="Times New Roman"/>
                <w:sz w:val="28"/>
                <w:szCs w:val="28"/>
              </w:rPr>
            </w:pPr>
            <w:r w:rsidRPr="00DD14CF">
              <w:rPr>
                <w:rFonts w:ascii="Times New Roman" w:hAnsi="Times New Roman" w:cs="Times New Roman"/>
                <w:sz w:val="28"/>
                <w:szCs w:val="28"/>
              </w:rPr>
              <w:t>7.00-7.55</w:t>
            </w:r>
          </w:p>
        </w:tc>
        <w:tc>
          <w:tcPr>
            <w:tcW w:w="93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ПРИЕМ ДЕТЕЙ В ГРУППУ (взаимодействие с родителями , индивидуальные занятия с детьми)</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486F" w:rsidRPr="00DD14CF" w:rsidRDefault="00F4486F">
            <w:pPr>
              <w:ind w:left="-108" w:right="-250"/>
              <w:rPr>
                <w:rFonts w:ascii="Times New Roman" w:hAnsi="Times New Roman" w:cs="Times New Roman"/>
                <w:sz w:val="28"/>
                <w:szCs w:val="28"/>
              </w:rPr>
            </w:pPr>
          </w:p>
        </w:tc>
        <w:tc>
          <w:tcPr>
            <w:tcW w:w="1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contextualSpacing/>
              <w:jc w:val="center"/>
              <w:rPr>
                <w:rFonts w:ascii="Times New Roman" w:hAnsi="Times New Roman" w:cs="Times New Roman"/>
                <w:sz w:val="28"/>
                <w:szCs w:val="28"/>
              </w:rPr>
            </w:pPr>
            <w:r w:rsidRPr="00DD14CF">
              <w:rPr>
                <w:rFonts w:ascii="Times New Roman" w:hAnsi="Times New Roman" w:cs="Times New Roman"/>
                <w:sz w:val="28"/>
                <w:szCs w:val="28"/>
              </w:rPr>
              <w:t xml:space="preserve"> по познавательному развитию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contextualSpacing/>
              <w:jc w:val="center"/>
              <w:rPr>
                <w:rFonts w:ascii="Times New Roman" w:hAnsi="Times New Roman" w:cs="Times New Roman"/>
                <w:sz w:val="28"/>
                <w:szCs w:val="28"/>
              </w:rPr>
            </w:pPr>
            <w:r w:rsidRPr="00DD14CF">
              <w:rPr>
                <w:rFonts w:ascii="Times New Roman" w:hAnsi="Times New Roman" w:cs="Times New Roman"/>
                <w:sz w:val="28"/>
                <w:szCs w:val="28"/>
              </w:rPr>
              <w:t>по развитию речи</w:t>
            </w:r>
          </w:p>
        </w:tc>
        <w:tc>
          <w:tcPr>
            <w:tcW w:w="26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contextualSpacing/>
              <w:jc w:val="center"/>
              <w:rPr>
                <w:rFonts w:ascii="Times New Roman" w:hAnsi="Times New Roman" w:cs="Times New Roman"/>
                <w:sz w:val="28"/>
                <w:szCs w:val="28"/>
              </w:rPr>
            </w:pPr>
            <w:r w:rsidRPr="00DD14CF">
              <w:rPr>
                <w:rFonts w:ascii="Times New Roman" w:hAnsi="Times New Roman" w:cs="Times New Roman"/>
                <w:sz w:val="28"/>
                <w:szCs w:val="28"/>
              </w:rPr>
              <w:t>по рисованию</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contextualSpacing/>
              <w:jc w:val="center"/>
              <w:rPr>
                <w:rFonts w:ascii="Times New Roman" w:hAnsi="Times New Roman" w:cs="Times New Roman"/>
                <w:sz w:val="28"/>
                <w:szCs w:val="28"/>
              </w:rPr>
            </w:pPr>
            <w:r w:rsidRPr="00DD14CF">
              <w:rPr>
                <w:rFonts w:ascii="Times New Roman" w:hAnsi="Times New Roman" w:cs="Times New Roman"/>
                <w:sz w:val="28"/>
                <w:szCs w:val="28"/>
              </w:rPr>
              <w:t>по сенсорике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contextualSpacing/>
              <w:jc w:val="center"/>
              <w:rPr>
                <w:rFonts w:ascii="Times New Roman" w:hAnsi="Times New Roman" w:cs="Times New Roman"/>
                <w:sz w:val="28"/>
                <w:szCs w:val="28"/>
              </w:rPr>
            </w:pPr>
            <w:r w:rsidRPr="00DD14CF">
              <w:rPr>
                <w:rFonts w:ascii="Times New Roman" w:hAnsi="Times New Roman" w:cs="Times New Roman"/>
                <w:sz w:val="28"/>
                <w:szCs w:val="28"/>
              </w:rPr>
              <w:t>по лепке</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left="-108" w:right="-250"/>
              <w:rPr>
                <w:rFonts w:ascii="Times New Roman" w:hAnsi="Times New Roman" w:cs="Times New Roman"/>
                <w:sz w:val="28"/>
                <w:szCs w:val="28"/>
              </w:rPr>
            </w:pPr>
            <w:r w:rsidRPr="00DD14CF">
              <w:rPr>
                <w:rFonts w:ascii="Times New Roman" w:hAnsi="Times New Roman" w:cs="Times New Roman"/>
                <w:sz w:val="28"/>
                <w:szCs w:val="28"/>
              </w:rPr>
              <w:t>7.55-8.00</w:t>
            </w:r>
          </w:p>
        </w:tc>
        <w:tc>
          <w:tcPr>
            <w:tcW w:w="93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УТРЕННЯЯ ГИМНАСТИКА</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left="-108" w:right="-250"/>
              <w:rPr>
                <w:rFonts w:ascii="Times New Roman" w:hAnsi="Times New Roman" w:cs="Times New Roman"/>
                <w:sz w:val="28"/>
                <w:szCs w:val="28"/>
              </w:rPr>
            </w:pPr>
            <w:r w:rsidRPr="00DD14CF">
              <w:rPr>
                <w:rFonts w:ascii="Times New Roman" w:hAnsi="Times New Roman" w:cs="Times New Roman"/>
                <w:sz w:val="28"/>
                <w:szCs w:val="28"/>
              </w:rPr>
              <w:t>8.00-8.05</w:t>
            </w:r>
          </w:p>
        </w:tc>
        <w:tc>
          <w:tcPr>
            <w:tcW w:w="93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ГИГИЕНИЧЕСКИЕ ПРОЦЕДУРЫ (привитие и закрепление  КГН)</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left="-108" w:right="-250"/>
              <w:rPr>
                <w:rFonts w:ascii="Times New Roman" w:hAnsi="Times New Roman" w:cs="Times New Roman"/>
                <w:sz w:val="28"/>
                <w:szCs w:val="28"/>
              </w:rPr>
            </w:pPr>
            <w:r w:rsidRPr="00DD14CF">
              <w:rPr>
                <w:rFonts w:ascii="Times New Roman" w:hAnsi="Times New Roman" w:cs="Times New Roman"/>
                <w:sz w:val="28"/>
                <w:szCs w:val="28"/>
              </w:rPr>
              <w:t>8.05-8.30</w:t>
            </w:r>
          </w:p>
        </w:tc>
        <w:tc>
          <w:tcPr>
            <w:tcW w:w="93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ЗАВТРАК</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left="-108" w:right="-250"/>
              <w:rPr>
                <w:rFonts w:ascii="Times New Roman" w:hAnsi="Times New Roman" w:cs="Times New Roman"/>
                <w:sz w:val="28"/>
                <w:szCs w:val="28"/>
              </w:rPr>
            </w:pPr>
            <w:r w:rsidRPr="00DD14CF">
              <w:rPr>
                <w:rFonts w:ascii="Times New Roman" w:hAnsi="Times New Roman" w:cs="Times New Roman"/>
                <w:sz w:val="28"/>
                <w:szCs w:val="28"/>
              </w:rPr>
              <w:t>8.35-8.40</w:t>
            </w:r>
          </w:p>
        </w:tc>
        <w:tc>
          <w:tcPr>
            <w:tcW w:w="93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ГИГИЕНИЧЕСКЕИЕ ПРОЦЕДУРЫ (привитие и закрепление КГН)</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left="-108" w:right="-250"/>
              <w:rPr>
                <w:rFonts w:ascii="Times New Roman" w:hAnsi="Times New Roman" w:cs="Times New Roman"/>
                <w:sz w:val="28"/>
                <w:szCs w:val="28"/>
              </w:rPr>
            </w:pPr>
            <w:r w:rsidRPr="00DD14CF">
              <w:rPr>
                <w:rFonts w:ascii="Times New Roman" w:hAnsi="Times New Roman" w:cs="Times New Roman"/>
                <w:sz w:val="28"/>
                <w:szCs w:val="28"/>
              </w:rPr>
              <w:t>8.40-9.00</w:t>
            </w:r>
          </w:p>
        </w:tc>
        <w:tc>
          <w:tcPr>
            <w:tcW w:w="93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СВОБОДНАЯ ИГРОВАЯ ДЕЯТЕЛЬНОСТЬ</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left="-108" w:right="-250"/>
              <w:rPr>
                <w:rFonts w:ascii="Times New Roman" w:hAnsi="Times New Roman" w:cs="Times New Roman"/>
                <w:sz w:val="28"/>
                <w:szCs w:val="28"/>
              </w:rPr>
            </w:pPr>
            <w:r w:rsidRPr="00DD14CF">
              <w:rPr>
                <w:rFonts w:ascii="Times New Roman" w:hAnsi="Times New Roman" w:cs="Times New Roman"/>
                <w:sz w:val="28"/>
                <w:szCs w:val="28"/>
              </w:rPr>
              <w:t>9.00.-9.40</w:t>
            </w:r>
          </w:p>
        </w:tc>
        <w:tc>
          <w:tcPr>
            <w:tcW w:w="93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ОБРАЗОВАТЕЛЬНАЯ ДЕЯТЕЛЬНОСТЬ В 1 ПОЛОВИНУ ДНЯ</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486F" w:rsidRPr="00DD14CF" w:rsidRDefault="00F4486F">
            <w:pPr>
              <w:ind w:left="-108" w:right="-250"/>
              <w:rPr>
                <w:rFonts w:ascii="Times New Roman" w:hAnsi="Times New Roman" w:cs="Times New Roman"/>
                <w:sz w:val="28"/>
                <w:szCs w:val="28"/>
              </w:rPr>
            </w:pPr>
          </w:p>
        </w:tc>
        <w:tc>
          <w:tcPr>
            <w:tcW w:w="1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right="-108" w:hanging="108"/>
              <w:jc w:val="center"/>
              <w:rPr>
                <w:rFonts w:ascii="Times New Roman" w:hAnsi="Times New Roman" w:cs="Times New Roman"/>
                <w:sz w:val="28"/>
                <w:szCs w:val="28"/>
              </w:rPr>
            </w:pPr>
            <w:r w:rsidRPr="00DD14CF">
              <w:rPr>
                <w:rFonts w:ascii="Times New Roman" w:hAnsi="Times New Roman" w:cs="Times New Roman"/>
                <w:sz w:val="28"/>
                <w:szCs w:val="28"/>
              </w:rPr>
              <w:t>Познавательное развитие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right="-108" w:hanging="108"/>
              <w:jc w:val="center"/>
              <w:rPr>
                <w:rFonts w:ascii="Times New Roman" w:hAnsi="Times New Roman" w:cs="Times New Roman"/>
                <w:sz w:val="28"/>
                <w:szCs w:val="28"/>
              </w:rPr>
            </w:pPr>
            <w:r w:rsidRPr="00DD14CF">
              <w:rPr>
                <w:rFonts w:ascii="Times New Roman" w:hAnsi="Times New Roman" w:cs="Times New Roman"/>
                <w:sz w:val="28"/>
                <w:szCs w:val="28"/>
              </w:rPr>
              <w:t>Развитие речи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hanging="108"/>
              <w:jc w:val="center"/>
              <w:rPr>
                <w:rFonts w:ascii="Times New Roman" w:hAnsi="Times New Roman" w:cs="Times New Roman"/>
                <w:sz w:val="28"/>
                <w:szCs w:val="28"/>
              </w:rPr>
            </w:pPr>
            <w:r w:rsidRPr="00DD14CF">
              <w:rPr>
                <w:rFonts w:ascii="Times New Roman" w:hAnsi="Times New Roman" w:cs="Times New Roman"/>
                <w:sz w:val="28"/>
                <w:szCs w:val="28"/>
              </w:rPr>
              <w:t>Рисование</w:t>
            </w:r>
          </w:p>
        </w:tc>
        <w:tc>
          <w:tcPr>
            <w:tcW w:w="26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Развитие речи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hanging="108"/>
              <w:jc w:val="center"/>
              <w:rPr>
                <w:rFonts w:ascii="Times New Roman" w:hAnsi="Times New Roman" w:cs="Times New Roman"/>
                <w:sz w:val="28"/>
                <w:szCs w:val="28"/>
              </w:rPr>
            </w:pPr>
            <w:r w:rsidRPr="00DD14CF">
              <w:rPr>
                <w:rFonts w:ascii="Times New Roman" w:hAnsi="Times New Roman" w:cs="Times New Roman"/>
                <w:sz w:val="28"/>
                <w:szCs w:val="28"/>
              </w:rPr>
              <w:t>Лепка</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486F" w:rsidRPr="00DD14CF" w:rsidRDefault="00F4486F">
            <w:pPr>
              <w:ind w:left="-108" w:right="-250"/>
              <w:rPr>
                <w:rFonts w:ascii="Times New Roman" w:hAnsi="Times New Roman" w:cs="Times New Roman"/>
                <w:sz w:val="28"/>
                <w:szCs w:val="28"/>
              </w:rPr>
            </w:pPr>
          </w:p>
        </w:tc>
        <w:tc>
          <w:tcPr>
            <w:tcW w:w="1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486F" w:rsidRPr="00DD14CF" w:rsidRDefault="00F4486F">
            <w:pPr>
              <w:ind w:hanging="108"/>
              <w:jc w:val="center"/>
              <w:rPr>
                <w:rFonts w:ascii="Times New Roman" w:hAnsi="Times New Roman" w:cs="Times New Roman"/>
                <w:sz w:val="28"/>
                <w:szCs w:val="28"/>
              </w:rPr>
            </w:pPr>
            <w:r w:rsidRPr="00DD14CF">
              <w:rPr>
                <w:rFonts w:ascii="Times New Roman" w:hAnsi="Times New Roman" w:cs="Times New Roman"/>
                <w:sz w:val="28"/>
                <w:szCs w:val="28"/>
              </w:rPr>
              <w:t>Физкультурно</w:t>
            </w:r>
            <w:r w:rsidRPr="00DD14CF">
              <w:rPr>
                <w:rFonts w:ascii="Times New Roman" w:hAnsi="Times New Roman" w:cs="Times New Roman"/>
                <w:sz w:val="28"/>
                <w:szCs w:val="28"/>
              </w:rPr>
              <w:lastRenderedPageBreak/>
              <w:t xml:space="preserve">е </w:t>
            </w:r>
          </w:p>
          <w:p w:rsidR="00F4486F" w:rsidRPr="00DD14CF" w:rsidRDefault="00F4486F">
            <w:pPr>
              <w:jc w:val="center"/>
              <w:rPr>
                <w:rFonts w:ascii="Times New Roman" w:hAnsi="Times New Roman" w:cs="Times New Roman"/>
                <w:sz w:val="28"/>
                <w:szCs w:val="2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hanging="108"/>
              <w:jc w:val="center"/>
              <w:rPr>
                <w:rFonts w:ascii="Times New Roman" w:hAnsi="Times New Roman" w:cs="Times New Roman"/>
                <w:sz w:val="28"/>
                <w:szCs w:val="28"/>
              </w:rPr>
            </w:pPr>
            <w:r w:rsidRPr="00DD14CF">
              <w:rPr>
                <w:rFonts w:ascii="Times New Roman" w:hAnsi="Times New Roman" w:cs="Times New Roman"/>
                <w:sz w:val="28"/>
                <w:szCs w:val="28"/>
              </w:rPr>
              <w:lastRenderedPageBreak/>
              <w:t>Музыкально</w:t>
            </w:r>
            <w:r w:rsidRPr="00DD14CF">
              <w:rPr>
                <w:rFonts w:ascii="Times New Roman" w:hAnsi="Times New Roman" w:cs="Times New Roman"/>
                <w:sz w:val="28"/>
                <w:szCs w:val="28"/>
              </w:rPr>
              <w:lastRenderedPageBreak/>
              <w:t>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486F" w:rsidRPr="00DD14CF" w:rsidRDefault="00F4486F">
            <w:pPr>
              <w:ind w:hanging="108"/>
              <w:jc w:val="center"/>
              <w:rPr>
                <w:rFonts w:ascii="Times New Roman" w:hAnsi="Times New Roman" w:cs="Times New Roman"/>
                <w:sz w:val="28"/>
                <w:szCs w:val="28"/>
              </w:rPr>
            </w:pPr>
            <w:r w:rsidRPr="00DD14CF">
              <w:rPr>
                <w:rFonts w:ascii="Times New Roman" w:hAnsi="Times New Roman" w:cs="Times New Roman"/>
                <w:sz w:val="28"/>
                <w:szCs w:val="28"/>
              </w:rPr>
              <w:lastRenderedPageBreak/>
              <w:t>Физкультур</w:t>
            </w:r>
            <w:r w:rsidRPr="00DD14CF">
              <w:rPr>
                <w:rFonts w:ascii="Times New Roman" w:hAnsi="Times New Roman" w:cs="Times New Roman"/>
                <w:sz w:val="28"/>
                <w:szCs w:val="28"/>
              </w:rPr>
              <w:lastRenderedPageBreak/>
              <w:t xml:space="preserve">ное </w:t>
            </w:r>
          </w:p>
          <w:p w:rsidR="00F4486F" w:rsidRPr="00DD14CF" w:rsidRDefault="00F4486F">
            <w:pPr>
              <w:jc w:val="center"/>
              <w:rPr>
                <w:rFonts w:ascii="Times New Roman" w:hAnsi="Times New Roman" w:cs="Times New Roman"/>
                <w:sz w:val="28"/>
                <w:szCs w:val="28"/>
              </w:rPr>
            </w:pPr>
          </w:p>
        </w:tc>
        <w:tc>
          <w:tcPr>
            <w:tcW w:w="26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contextualSpacing/>
              <w:jc w:val="center"/>
              <w:rPr>
                <w:rFonts w:ascii="Times New Roman" w:hAnsi="Times New Roman" w:cs="Times New Roman"/>
                <w:sz w:val="28"/>
                <w:szCs w:val="28"/>
              </w:rPr>
            </w:pPr>
            <w:r w:rsidRPr="00DD14CF">
              <w:rPr>
                <w:rFonts w:ascii="Times New Roman" w:hAnsi="Times New Roman" w:cs="Times New Roman"/>
                <w:sz w:val="28"/>
                <w:szCs w:val="28"/>
              </w:rPr>
              <w:lastRenderedPageBreak/>
              <w:t xml:space="preserve">Физкультурное на </w:t>
            </w:r>
            <w:r w:rsidRPr="00DD14CF">
              <w:rPr>
                <w:rFonts w:ascii="Times New Roman" w:hAnsi="Times New Roman" w:cs="Times New Roman"/>
                <w:sz w:val="28"/>
                <w:szCs w:val="28"/>
              </w:rPr>
              <w:lastRenderedPageBreak/>
              <w:t>прогулке                           (разминка, ОРУ, подвижные игры</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lastRenderedPageBreak/>
              <w:t>Музыкаль</w:t>
            </w:r>
            <w:r w:rsidRPr="00DD14CF">
              <w:rPr>
                <w:rFonts w:ascii="Times New Roman" w:hAnsi="Times New Roman" w:cs="Times New Roman"/>
                <w:sz w:val="28"/>
                <w:szCs w:val="28"/>
              </w:rPr>
              <w:lastRenderedPageBreak/>
              <w:t>ное</w:t>
            </w:r>
          </w:p>
        </w:tc>
      </w:tr>
      <w:tr w:rsidR="00F4486F" w:rsidRPr="00DD14CF" w:rsidTr="00F4486F">
        <w:tc>
          <w:tcPr>
            <w:tcW w:w="107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lastRenderedPageBreak/>
              <w:t>9.40-10.00                  СВОБОДНАЯ ИГРОВАЯ ДЕЯТЕЛЬНОСТЬ ( театрализованные игры)</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left="-108" w:right="-250"/>
              <w:rPr>
                <w:rFonts w:ascii="Times New Roman" w:hAnsi="Times New Roman" w:cs="Times New Roman"/>
                <w:sz w:val="28"/>
                <w:szCs w:val="28"/>
              </w:rPr>
            </w:pPr>
            <w:r w:rsidRPr="00DD14CF">
              <w:rPr>
                <w:rFonts w:ascii="Times New Roman" w:hAnsi="Times New Roman" w:cs="Times New Roman"/>
                <w:sz w:val="28"/>
                <w:szCs w:val="28"/>
              </w:rPr>
              <w:t>10.00-10.10</w:t>
            </w:r>
          </w:p>
        </w:tc>
        <w:tc>
          <w:tcPr>
            <w:tcW w:w="93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 xml:space="preserve">Подготовка ко </w:t>
            </w:r>
            <w:r w:rsidRPr="00DD14CF">
              <w:rPr>
                <w:rFonts w:ascii="Times New Roman" w:hAnsi="Times New Roman" w:cs="Times New Roman"/>
                <w:sz w:val="28"/>
                <w:szCs w:val="28"/>
                <w:lang w:val="en-US"/>
              </w:rPr>
              <w:t>II</w:t>
            </w:r>
            <w:r w:rsidRPr="00DD14CF">
              <w:rPr>
                <w:rFonts w:ascii="Times New Roman" w:hAnsi="Times New Roman" w:cs="Times New Roman"/>
                <w:sz w:val="28"/>
                <w:szCs w:val="28"/>
              </w:rPr>
              <w:t xml:space="preserve"> завтраку, ВТОРОЙ ЗАВТРАК</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left="-108" w:right="-250"/>
              <w:rPr>
                <w:rFonts w:ascii="Times New Roman" w:hAnsi="Times New Roman" w:cs="Times New Roman"/>
                <w:sz w:val="28"/>
                <w:szCs w:val="28"/>
              </w:rPr>
            </w:pPr>
            <w:r w:rsidRPr="00DD14CF">
              <w:rPr>
                <w:rFonts w:ascii="Times New Roman" w:hAnsi="Times New Roman" w:cs="Times New Roman"/>
                <w:sz w:val="28"/>
                <w:szCs w:val="28"/>
              </w:rPr>
              <w:t>10.10-10.15</w:t>
            </w:r>
          </w:p>
        </w:tc>
        <w:tc>
          <w:tcPr>
            <w:tcW w:w="93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ГИГИЕНИЧЕСКИЕ ПРОЦЕДУРЫ</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left="-108" w:right="-250"/>
              <w:rPr>
                <w:rFonts w:ascii="Times New Roman" w:hAnsi="Times New Roman" w:cs="Times New Roman"/>
                <w:sz w:val="28"/>
                <w:szCs w:val="28"/>
              </w:rPr>
            </w:pPr>
            <w:r w:rsidRPr="00DD14CF">
              <w:rPr>
                <w:rFonts w:ascii="Times New Roman" w:hAnsi="Times New Roman" w:cs="Times New Roman"/>
                <w:sz w:val="28"/>
                <w:szCs w:val="28"/>
              </w:rPr>
              <w:t>10.15-10.40</w:t>
            </w:r>
          </w:p>
        </w:tc>
        <w:tc>
          <w:tcPr>
            <w:tcW w:w="93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ПЕРЕОДЕВАНИЕ НА ПРОГУЛКУ</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left="-108" w:right="-250"/>
              <w:rPr>
                <w:rFonts w:ascii="Times New Roman" w:hAnsi="Times New Roman" w:cs="Times New Roman"/>
                <w:sz w:val="28"/>
                <w:szCs w:val="28"/>
              </w:rPr>
            </w:pPr>
            <w:r w:rsidRPr="00DD14CF">
              <w:rPr>
                <w:rFonts w:ascii="Times New Roman" w:hAnsi="Times New Roman" w:cs="Times New Roman"/>
                <w:sz w:val="28"/>
                <w:szCs w:val="28"/>
              </w:rPr>
              <w:t>10.40-12.05</w:t>
            </w:r>
          </w:p>
        </w:tc>
        <w:tc>
          <w:tcPr>
            <w:tcW w:w="93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ПРОГУЛКА (наблюдение, подвижные игры, индивидуальная работа, труд )</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left="-108" w:right="-250"/>
              <w:rPr>
                <w:rFonts w:ascii="Times New Roman" w:hAnsi="Times New Roman" w:cs="Times New Roman"/>
                <w:sz w:val="28"/>
                <w:szCs w:val="28"/>
              </w:rPr>
            </w:pPr>
            <w:r w:rsidRPr="00DD14CF">
              <w:rPr>
                <w:rFonts w:ascii="Times New Roman" w:hAnsi="Times New Roman" w:cs="Times New Roman"/>
                <w:sz w:val="28"/>
                <w:szCs w:val="28"/>
              </w:rPr>
              <w:t>12.05-12.20</w:t>
            </w:r>
          </w:p>
        </w:tc>
        <w:tc>
          <w:tcPr>
            <w:tcW w:w="93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ПЕРЕОДЕВАНИЕ С ПРОГУЛКИ</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left="-108" w:right="-250"/>
              <w:rPr>
                <w:rFonts w:ascii="Times New Roman" w:hAnsi="Times New Roman" w:cs="Times New Roman"/>
                <w:sz w:val="28"/>
                <w:szCs w:val="28"/>
              </w:rPr>
            </w:pPr>
            <w:r w:rsidRPr="00DD14CF">
              <w:rPr>
                <w:rFonts w:ascii="Times New Roman" w:hAnsi="Times New Roman" w:cs="Times New Roman"/>
                <w:sz w:val="28"/>
                <w:szCs w:val="28"/>
              </w:rPr>
              <w:t>12.20-12.25</w:t>
            </w:r>
          </w:p>
        </w:tc>
        <w:tc>
          <w:tcPr>
            <w:tcW w:w="93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ГИГИЕНИЧЕСКИЕ ПРОЦЕДУРЫ (привитие и закрепление КГН)</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left="-108" w:right="-250"/>
              <w:rPr>
                <w:rFonts w:ascii="Times New Roman" w:hAnsi="Times New Roman" w:cs="Times New Roman"/>
                <w:sz w:val="28"/>
                <w:szCs w:val="28"/>
              </w:rPr>
            </w:pPr>
            <w:r w:rsidRPr="00DD14CF">
              <w:rPr>
                <w:rFonts w:ascii="Times New Roman" w:hAnsi="Times New Roman" w:cs="Times New Roman"/>
                <w:sz w:val="28"/>
                <w:szCs w:val="28"/>
              </w:rPr>
              <w:t>12.25-12.50</w:t>
            </w:r>
          </w:p>
        </w:tc>
        <w:tc>
          <w:tcPr>
            <w:tcW w:w="93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ОБЕД</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left="-108" w:right="-250"/>
              <w:rPr>
                <w:rFonts w:ascii="Times New Roman" w:hAnsi="Times New Roman" w:cs="Times New Roman"/>
                <w:sz w:val="28"/>
                <w:szCs w:val="28"/>
              </w:rPr>
            </w:pPr>
            <w:r w:rsidRPr="00DD14CF">
              <w:rPr>
                <w:rFonts w:ascii="Times New Roman" w:hAnsi="Times New Roman" w:cs="Times New Roman"/>
                <w:sz w:val="28"/>
                <w:szCs w:val="28"/>
              </w:rPr>
              <w:t>12.50-12.55</w:t>
            </w:r>
          </w:p>
        </w:tc>
        <w:tc>
          <w:tcPr>
            <w:tcW w:w="93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ГИГИЕНИЧЕСКИЕ ПРОЦЕДУРЫ (привитие и закрепление КГН)</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left="-108" w:right="-250"/>
              <w:rPr>
                <w:rFonts w:ascii="Times New Roman" w:hAnsi="Times New Roman" w:cs="Times New Roman"/>
                <w:sz w:val="28"/>
                <w:szCs w:val="28"/>
              </w:rPr>
            </w:pPr>
            <w:r w:rsidRPr="00DD14CF">
              <w:rPr>
                <w:rFonts w:ascii="Times New Roman" w:hAnsi="Times New Roman" w:cs="Times New Roman"/>
                <w:sz w:val="28"/>
                <w:szCs w:val="28"/>
              </w:rPr>
              <w:t>12.55-13.15</w:t>
            </w:r>
          </w:p>
        </w:tc>
        <w:tc>
          <w:tcPr>
            <w:tcW w:w="93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ПОДГОТОВКА КО СНУ</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left="-108" w:right="-250"/>
              <w:rPr>
                <w:rFonts w:ascii="Times New Roman" w:hAnsi="Times New Roman" w:cs="Times New Roman"/>
                <w:sz w:val="28"/>
                <w:szCs w:val="28"/>
              </w:rPr>
            </w:pPr>
            <w:r w:rsidRPr="00DD14CF">
              <w:rPr>
                <w:rFonts w:ascii="Times New Roman" w:hAnsi="Times New Roman" w:cs="Times New Roman"/>
                <w:sz w:val="28"/>
                <w:szCs w:val="28"/>
              </w:rPr>
              <w:t>13.15-15.00</w:t>
            </w:r>
          </w:p>
        </w:tc>
        <w:tc>
          <w:tcPr>
            <w:tcW w:w="93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СОН</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left="-108" w:right="-250"/>
              <w:rPr>
                <w:rFonts w:ascii="Times New Roman" w:hAnsi="Times New Roman" w:cs="Times New Roman"/>
                <w:sz w:val="28"/>
                <w:szCs w:val="28"/>
              </w:rPr>
            </w:pPr>
            <w:r w:rsidRPr="00DD14CF">
              <w:rPr>
                <w:rFonts w:ascii="Times New Roman" w:hAnsi="Times New Roman" w:cs="Times New Roman"/>
                <w:sz w:val="28"/>
                <w:szCs w:val="28"/>
              </w:rPr>
              <w:t>15.00-15.10</w:t>
            </w:r>
          </w:p>
        </w:tc>
        <w:tc>
          <w:tcPr>
            <w:tcW w:w="93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ПОДЪЕМ, ОЗДОРОВИТЕЛЬНАЯ ГИМНАСТИКА (гимнастика пробуждения)</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left="-108" w:right="-250"/>
              <w:rPr>
                <w:rFonts w:ascii="Times New Roman" w:hAnsi="Times New Roman" w:cs="Times New Roman"/>
                <w:sz w:val="28"/>
                <w:szCs w:val="28"/>
              </w:rPr>
            </w:pPr>
            <w:r w:rsidRPr="00DD14CF">
              <w:rPr>
                <w:rFonts w:ascii="Times New Roman" w:hAnsi="Times New Roman" w:cs="Times New Roman"/>
                <w:sz w:val="28"/>
                <w:szCs w:val="28"/>
              </w:rPr>
              <w:t>15.10-15.20</w:t>
            </w:r>
          </w:p>
        </w:tc>
        <w:tc>
          <w:tcPr>
            <w:tcW w:w="93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ГИГИЕНИЧЕСКИЕ ПРОЦЕДУРЫ (привитие и закрепление КГН)</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left="-108" w:right="-250"/>
              <w:rPr>
                <w:rFonts w:ascii="Times New Roman" w:hAnsi="Times New Roman" w:cs="Times New Roman"/>
                <w:sz w:val="28"/>
                <w:szCs w:val="28"/>
              </w:rPr>
            </w:pPr>
            <w:r w:rsidRPr="00DD14CF">
              <w:rPr>
                <w:rFonts w:ascii="Times New Roman" w:hAnsi="Times New Roman" w:cs="Times New Roman"/>
                <w:sz w:val="28"/>
                <w:szCs w:val="28"/>
              </w:rPr>
              <w:t>15.20-15.40</w:t>
            </w:r>
          </w:p>
        </w:tc>
        <w:tc>
          <w:tcPr>
            <w:tcW w:w="93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ПОЛДНИК</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left="-108" w:right="-250"/>
              <w:rPr>
                <w:rFonts w:ascii="Times New Roman" w:hAnsi="Times New Roman" w:cs="Times New Roman"/>
                <w:sz w:val="28"/>
                <w:szCs w:val="28"/>
              </w:rPr>
            </w:pPr>
            <w:r w:rsidRPr="00DD14CF">
              <w:rPr>
                <w:rFonts w:ascii="Times New Roman" w:hAnsi="Times New Roman" w:cs="Times New Roman"/>
                <w:sz w:val="28"/>
                <w:szCs w:val="28"/>
              </w:rPr>
              <w:t>15.40-15.45</w:t>
            </w:r>
          </w:p>
        </w:tc>
        <w:tc>
          <w:tcPr>
            <w:tcW w:w="93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ГИГИЕНИЧЕСКИЕ ПРОЦЕДУРЫ (привитие КГН)</w:t>
            </w:r>
          </w:p>
        </w:tc>
      </w:tr>
      <w:tr w:rsidR="00F4486F" w:rsidRPr="00DD14CF" w:rsidTr="00F4486F">
        <w:tc>
          <w:tcPr>
            <w:tcW w:w="107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ОБРАЗОВАТЕЛЬНАЯ ДЕЯТЕЛЬНОСТЬ ВО 2 ПОЛОВИНУ ДНЯ / СОВМЕСТНАЯ ДЕЯТЕЛЬНОСТЬ  ПЕДАГОГА И ДЕТЕЙ</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left="-108" w:right="-250"/>
              <w:rPr>
                <w:rFonts w:ascii="Times New Roman" w:hAnsi="Times New Roman" w:cs="Times New Roman"/>
                <w:sz w:val="28"/>
                <w:szCs w:val="28"/>
              </w:rPr>
            </w:pPr>
            <w:r w:rsidRPr="00DD14CF">
              <w:rPr>
                <w:rFonts w:ascii="Times New Roman" w:hAnsi="Times New Roman" w:cs="Times New Roman"/>
                <w:sz w:val="28"/>
                <w:szCs w:val="28"/>
              </w:rPr>
              <w:t>15.45-16.05</w:t>
            </w:r>
          </w:p>
        </w:tc>
        <w:tc>
          <w:tcPr>
            <w:tcW w:w="1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Конструирование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Пальчиковая гимнастика. Беседы по ОБЖ</w:t>
            </w:r>
          </w:p>
          <w:p w:rsidR="00F4486F" w:rsidRPr="00DD14CF" w:rsidRDefault="00F4486F">
            <w:pPr>
              <w:jc w:val="center"/>
              <w:rPr>
                <w:rFonts w:ascii="Times New Roman" w:hAnsi="Times New Roman" w:cs="Times New Roman"/>
                <w:sz w:val="28"/>
                <w:szCs w:val="28"/>
              </w:rPr>
            </w:pPr>
          </w:p>
        </w:tc>
        <w:tc>
          <w:tcPr>
            <w:tcW w:w="26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Чтение художественной литературы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Театрализованная деятель  ность</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486F" w:rsidRPr="00DD14CF" w:rsidRDefault="00F4486F">
            <w:pPr>
              <w:ind w:hanging="108"/>
              <w:jc w:val="center"/>
              <w:rPr>
                <w:rFonts w:ascii="Times New Roman" w:hAnsi="Times New Roman" w:cs="Times New Roman"/>
                <w:sz w:val="28"/>
                <w:szCs w:val="28"/>
              </w:rPr>
            </w:pPr>
            <w:r w:rsidRPr="00DD14CF">
              <w:rPr>
                <w:rFonts w:ascii="Times New Roman" w:hAnsi="Times New Roman" w:cs="Times New Roman"/>
                <w:sz w:val="28"/>
                <w:szCs w:val="28"/>
              </w:rPr>
              <w:t>Пальчиковая гимнастика. Заучивание потешек</w:t>
            </w:r>
          </w:p>
          <w:p w:rsidR="00F4486F" w:rsidRPr="00DD14CF" w:rsidRDefault="00F4486F">
            <w:pPr>
              <w:ind w:hanging="108"/>
              <w:jc w:val="center"/>
              <w:rPr>
                <w:rFonts w:ascii="Times New Roman" w:hAnsi="Times New Roman" w:cs="Times New Roman"/>
                <w:sz w:val="28"/>
                <w:szCs w:val="28"/>
              </w:rPr>
            </w:pP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left="-108" w:right="-250"/>
              <w:rPr>
                <w:rFonts w:ascii="Times New Roman" w:hAnsi="Times New Roman" w:cs="Times New Roman"/>
                <w:sz w:val="28"/>
                <w:szCs w:val="28"/>
              </w:rPr>
            </w:pPr>
            <w:r w:rsidRPr="00DD14CF">
              <w:rPr>
                <w:rFonts w:ascii="Times New Roman" w:hAnsi="Times New Roman" w:cs="Times New Roman"/>
                <w:sz w:val="28"/>
                <w:szCs w:val="28"/>
              </w:rPr>
              <w:t>16.05-16.25</w:t>
            </w:r>
          </w:p>
        </w:tc>
        <w:tc>
          <w:tcPr>
            <w:tcW w:w="93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СВОБОДНАЯ ИГРОВАЯ ДЕЯТЕЛЬНОСТЬ(сюжетные)</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left="-108" w:right="-250"/>
              <w:rPr>
                <w:rFonts w:ascii="Times New Roman" w:hAnsi="Times New Roman" w:cs="Times New Roman"/>
                <w:sz w:val="28"/>
                <w:szCs w:val="28"/>
              </w:rPr>
            </w:pPr>
            <w:r w:rsidRPr="00DD14CF">
              <w:rPr>
                <w:rFonts w:ascii="Times New Roman" w:hAnsi="Times New Roman" w:cs="Times New Roman"/>
                <w:sz w:val="28"/>
                <w:szCs w:val="28"/>
              </w:rPr>
              <w:t>16.25-16.30</w:t>
            </w:r>
          </w:p>
        </w:tc>
        <w:tc>
          <w:tcPr>
            <w:tcW w:w="93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ГИГИЕНИЧЕСКИЕ ПРОЦЕДУРЫ (привитие КГН)</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left="-108" w:right="-250"/>
              <w:rPr>
                <w:rFonts w:ascii="Times New Roman" w:hAnsi="Times New Roman" w:cs="Times New Roman"/>
                <w:sz w:val="28"/>
                <w:szCs w:val="28"/>
              </w:rPr>
            </w:pPr>
            <w:r w:rsidRPr="00DD14CF">
              <w:rPr>
                <w:rFonts w:ascii="Times New Roman" w:hAnsi="Times New Roman" w:cs="Times New Roman"/>
                <w:sz w:val="28"/>
                <w:szCs w:val="28"/>
              </w:rPr>
              <w:t>16.30-16.50</w:t>
            </w:r>
          </w:p>
        </w:tc>
        <w:tc>
          <w:tcPr>
            <w:tcW w:w="93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ПЕРЕОДЕВАНИЕ НА ПРОГУЛКУ</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left="-108" w:right="-250"/>
              <w:rPr>
                <w:rFonts w:ascii="Times New Roman" w:hAnsi="Times New Roman" w:cs="Times New Roman"/>
                <w:sz w:val="28"/>
                <w:szCs w:val="28"/>
              </w:rPr>
            </w:pPr>
            <w:r w:rsidRPr="00DD14CF">
              <w:rPr>
                <w:rFonts w:ascii="Times New Roman" w:hAnsi="Times New Roman" w:cs="Times New Roman"/>
                <w:sz w:val="28"/>
                <w:szCs w:val="28"/>
              </w:rPr>
              <w:t>16.50-17.55</w:t>
            </w:r>
          </w:p>
        </w:tc>
        <w:tc>
          <w:tcPr>
            <w:tcW w:w="93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ПРОГУЛКА (подвижные игры,  индивидуальная работа, труд )</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left="-108" w:right="-250"/>
              <w:rPr>
                <w:rFonts w:ascii="Times New Roman" w:hAnsi="Times New Roman" w:cs="Times New Roman"/>
                <w:sz w:val="28"/>
                <w:szCs w:val="28"/>
              </w:rPr>
            </w:pPr>
            <w:r w:rsidRPr="00DD14CF">
              <w:rPr>
                <w:rFonts w:ascii="Times New Roman" w:hAnsi="Times New Roman" w:cs="Times New Roman"/>
                <w:sz w:val="28"/>
                <w:szCs w:val="28"/>
              </w:rPr>
              <w:t>17.55-18.10</w:t>
            </w:r>
          </w:p>
        </w:tc>
        <w:tc>
          <w:tcPr>
            <w:tcW w:w="93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ПЕРЕОДЕВАНИЕ С ПРОГУЛКИ</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left="-108" w:right="-250"/>
              <w:rPr>
                <w:rFonts w:ascii="Times New Roman" w:hAnsi="Times New Roman" w:cs="Times New Roman"/>
                <w:sz w:val="28"/>
                <w:szCs w:val="28"/>
              </w:rPr>
            </w:pPr>
            <w:r w:rsidRPr="00DD14CF">
              <w:rPr>
                <w:rFonts w:ascii="Times New Roman" w:hAnsi="Times New Roman" w:cs="Times New Roman"/>
                <w:sz w:val="28"/>
                <w:szCs w:val="28"/>
              </w:rPr>
              <w:t>18.10-18.15</w:t>
            </w:r>
          </w:p>
        </w:tc>
        <w:tc>
          <w:tcPr>
            <w:tcW w:w="93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ГИГИЕНИЧЕСКИЕ ПРОЦЕДУРЫ (привитие и закрепление  КГН)</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left="-108" w:right="-250"/>
              <w:rPr>
                <w:rFonts w:ascii="Times New Roman" w:hAnsi="Times New Roman" w:cs="Times New Roman"/>
                <w:sz w:val="28"/>
                <w:szCs w:val="28"/>
              </w:rPr>
            </w:pPr>
            <w:r w:rsidRPr="00DD14CF">
              <w:rPr>
                <w:rFonts w:ascii="Times New Roman" w:hAnsi="Times New Roman" w:cs="Times New Roman"/>
                <w:sz w:val="28"/>
                <w:szCs w:val="28"/>
              </w:rPr>
              <w:t>18.15-18.40</w:t>
            </w:r>
          </w:p>
        </w:tc>
        <w:tc>
          <w:tcPr>
            <w:tcW w:w="93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УЖИН</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left="-108" w:right="-250"/>
              <w:rPr>
                <w:rFonts w:ascii="Times New Roman" w:hAnsi="Times New Roman" w:cs="Times New Roman"/>
                <w:sz w:val="28"/>
                <w:szCs w:val="28"/>
              </w:rPr>
            </w:pPr>
            <w:r w:rsidRPr="00DD14CF">
              <w:rPr>
                <w:rFonts w:ascii="Times New Roman" w:hAnsi="Times New Roman" w:cs="Times New Roman"/>
                <w:sz w:val="28"/>
                <w:szCs w:val="28"/>
              </w:rPr>
              <w:t>18.40-18.45</w:t>
            </w:r>
          </w:p>
        </w:tc>
        <w:tc>
          <w:tcPr>
            <w:tcW w:w="93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ГИГИЕНИЧЕСКИЕ ПРОЦЕДУРЫ (привитие и закрепление  КГН)</w:t>
            </w:r>
          </w:p>
        </w:tc>
      </w:tr>
      <w:tr w:rsidR="00F4486F" w:rsidRPr="00DD14CF" w:rsidTr="00F4486F">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ind w:left="-108" w:right="-250"/>
              <w:rPr>
                <w:rFonts w:ascii="Times New Roman" w:hAnsi="Times New Roman" w:cs="Times New Roman"/>
                <w:sz w:val="28"/>
                <w:szCs w:val="28"/>
              </w:rPr>
            </w:pPr>
            <w:r w:rsidRPr="00DD14CF">
              <w:rPr>
                <w:rFonts w:ascii="Times New Roman" w:hAnsi="Times New Roman" w:cs="Times New Roman"/>
                <w:sz w:val="28"/>
                <w:szCs w:val="28"/>
              </w:rPr>
              <w:t>18.45-19.00</w:t>
            </w:r>
          </w:p>
        </w:tc>
        <w:tc>
          <w:tcPr>
            <w:tcW w:w="93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СВОБОДНАЯ ИГРОВАЯ ДЕЯТЕЛЬНОСТЬ (уход детей домой)</w:t>
            </w:r>
          </w:p>
        </w:tc>
      </w:tr>
    </w:tbl>
    <w:p w:rsidR="00F4486F" w:rsidRPr="00DD14CF" w:rsidRDefault="00F4486F" w:rsidP="00F4486F">
      <w:pPr>
        <w:pStyle w:val="31"/>
        <w:rPr>
          <w:rStyle w:val="FontStyle227"/>
          <w:rFonts w:ascii="Times New Roman" w:hAnsi="Times New Roman"/>
          <w:sz w:val="28"/>
          <w:szCs w:val="28"/>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1"/>
        <w:gridCol w:w="4657"/>
      </w:tblGrid>
      <w:tr w:rsidR="00F4486F" w:rsidRPr="00DD14CF" w:rsidTr="004720CF">
        <w:tc>
          <w:tcPr>
            <w:tcW w:w="4561" w:type="dxa"/>
          </w:tcPr>
          <w:p w:rsidR="00F4486F" w:rsidRPr="00DD14CF" w:rsidRDefault="00F4486F" w:rsidP="00C5396A">
            <w:pPr>
              <w:rPr>
                <w:rFonts w:ascii="Times New Roman" w:hAnsi="Times New Roman" w:cs="Times New Roman"/>
                <w:sz w:val="28"/>
                <w:szCs w:val="28"/>
              </w:rPr>
            </w:pPr>
          </w:p>
        </w:tc>
        <w:tc>
          <w:tcPr>
            <w:tcW w:w="4657" w:type="dxa"/>
          </w:tcPr>
          <w:p w:rsidR="00F4486F" w:rsidRPr="00DD14CF" w:rsidRDefault="00F4486F">
            <w:pPr>
              <w:rPr>
                <w:rFonts w:ascii="Times New Roman" w:hAnsi="Times New Roman" w:cs="Times New Roman"/>
                <w:sz w:val="28"/>
                <w:szCs w:val="28"/>
              </w:rPr>
            </w:pPr>
          </w:p>
        </w:tc>
      </w:tr>
      <w:tr w:rsidR="00F4486F" w:rsidRPr="00DD14CF" w:rsidTr="004720CF">
        <w:tc>
          <w:tcPr>
            <w:tcW w:w="4561" w:type="dxa"/>
          </w:tcPr>
          <w:p w:rsidR="00F4486F" w:rsidRPr="00DD14CF" w:rsidRDefault="00F4486F">
            <w:pPr>
              <w:rPr>
                <w:rFonts w:ascii="Times New Roman" w:hAnsi="Times New Roman" w:cs="Times New Roman"/>
                <w:sz w:val="28"/>
                <w:szCs w:val="28"/>
              </w:rPr>
            </w:pPr>
          </w:p>
        </w:tc>
        <w:tc>
          <w:tcPr>
            <w:tcW w:w="4657" w:type="dxa"/>
          </w:tcPr>
          <w:p w:rsidR="00F4486F" w:rsidRPr="00DD14CF" w:rsidRDefault="00F4486F">
            <w:pPr>
              <w:jc w:val="center"/>
              <w:rPr>
                <w:rFonts w:ascii="Times New Roman" w:hAnsi="Times New Roman" w:cs="Times New Roman"/>
                <w:sz w:val="28"/>
                <w:szCs w:val="28"/>
              </w:rPr>
            </w:pPr>
          </w:p>
        </w:tc>
      </w:tr>
      <w:tr w:rsidR="00F4486F" w:rsidRPr="00DD14CF" w:rsidTr="004720CF">
        <w:tc>
          <w:tcPr>
            <w:tcW w:w="4561" w:type="dxa"/>
          </w:tcPr>
          <w:p w:rsidR="00F4486F" w:rsidRPr="00DD14CF" w:rsidRDefault="00F4486F">
            <w:pPr>
              <w:jc w:val="center"/>
              <w:rPr>
                <w:rFonts w:ascii="Times New Roman" w:hAnsi="Times New Roman" w:cs="Times New Roman"/>
                <w:sz w:val="28"/>
                <w:szCs w:val="28"/>
              </w:rPr>
            </w:pPr>
          </w:p>
        </w:tc>
        <w:tc>
          <w:tcPr>
            <w:tcW w:w="4657" w:type="dxa"/>
          </w:tcPr>
          <w:p w:rsidR="00F4486F" w:rsidRPr="00DD14CF" w:rsidRDefault="00F4486F">
            <w:pPr>
              <w:rPr>
                <w:rFonts w:ascii="Times New Roman" w:hAnsi="Times New Roman" w:cs="Times New Roman"/>
                <w:sz w:val="28"/>
                <w:szCs w:val="28"/>
              </w:rPr>
            </w:pPr>
          </w:p>
        </w:tc>
      </w:tr>
    </w:tbl>
    <w:p w:rsidR="004720CF" w:rsidRDefault="00F4486F" w:rsidP="004720CF">
      <w:pPr>
        <w:jc w:val="center"/>
        <w:rPr>
          <w:rFonts w:ascii="Times New Roman" w:hAnsi="Times New Roman" w:cs="Times New Roman"/>
          <w:b/>
          <w:sz w:val="28"/>
          <w:szCs w:val="28"/>
        </w:rPr>
      </w:pPr>
      <w:r w:rsidRPr="00DD14CF">
        <w:rPr>
          <w:rFonts w:ascii="Times New Roman" w:hAnsi="Times New Roman" w:cs="Times New Roman"/>
          <w:b/>
          <w:sz w:val="28"/>
          <w:szCs w:val="28"/>
        </w:rPr>
        <w:t>Расписание непосредственно образовательной деятельности</w:t>
      </w:r>
    </w:p>
    <w:p w:rsidR="00F4486F" w:rsidRPr="00DD14CF" w:rsidRDefault="00F4486F" w:rsidP="004720CF">
      <w:pPr>
        <w:jc w:val="center"/>
        <w:rPr>
          <w:rFonts w:ascii="Times New Roman" w:hAnsi="Times New Roman" w:cs="Times New Roman"/>
          <w:b/>
          <w:sz w:val="28"/>
          <w:szCs w:val="28"/>
        </w:rPr>
      </w:pPr>
      <w:r w:rsidRPr="00DD14CF">
        <w:rPr>
          <w:rFonts w:ascii="Times New Roman" w:hAnsi="Times New Roman" w:cs="Times New Roman"/>
          <w:b/>
          <w:sz w:val="28"/>
          <w:szCs w:val="28"/>
        </w:rPr>
        <w:t>группы № 2  (1 младшая)</w:t>
      </w:r>
    </w:p>
    <w:tbl>
      <w:tblPr>
        <w:tblStyle w:val="af1"/>
        <w:tblW w:w="0" w:type="auto"/>
        <w:tblLook w:val="04A0"/>
      </w:tblPr>
      <w:tblGrid>
        <w:gridCol w:w="4672"/>
        <w:gridCol w:w="4673"/>
      </w:tblGrid>
      <w:tr w:rsidR="00F4486F" w:rsidRPr="00DD14CF" w:rsidTr="00F4486F">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lastRenderedPageBreak/>
              <w:t>День недели</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Время, занятия</w:t>
            </w:r>
          </w:p>
        </w:tc>
      </w:tr>
      <w:tr w:rsidR="00F4486F" w:rsidRPr="00DD14CF" w:rsidTr="00F4486F">
        <w:trPr>
          <w:trHeight w:val="928"/>
        </w:trPr>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Понедельник</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9.00-9.10 Познавательное</w:t>
            </w:r>
          </w:p>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9.20-9.30 Физкультурное</w:t>
            </w:r>
          </w:p>
        </w:tc>
      </w:tr>
      <w:tr w:rsidR="00F4486F" w:rsidRPr="00DD14CF" w:rsidTr="00F4486F">
        <w:trPr>
          <w:trHeight w:val="985"/>
        </w:trPr>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Вторник</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9.00-9.10 Развитие речи</w:t>
            </w:r>
          </w:p>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15.30-15.40 Музыкальное</w:t>
            </w:r>
          </w:p>
        </w:tc>
      </w:tr>
      <w:tr w:rsidR="00F4486F" w:rsidRPr="00DD14CF" w:rsidTr="00F4486F">
        <w:trPr>
          <w:trHeight w:val="984"/>
        </w:trPr>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Среда</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9.00-9-10 Рисование</w:t>
            </w:r>
          </w:p>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9.20-9.30 Физкультурное</w:t>
            </w:r>
          </w:p>
        </w:tc>
      </w:tr>
      <w:tr w:rsidR="00F4486F" w:rsidRPr="00DD14CF" w:rsidTr="00F4486F">
        <w:trPr>
          <w:trHeight w:val="984"/>
        </w:trPr>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Четверг</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9.00-9.10 Развитие речи</w:t>
            </w:r>
          </w:p>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10.00-10.00              Физкультурное (на прогулке)</w:t>
            </w:r>
          </w:p>
          <w:p w:rsidR="00F4486F" w:rsidRPr="00DD14CF" w:rsidRDefault="00F4486F">
            <w:pPr>
              <w:rPr>
                <w:rFonts w:ascii="Times New Roman" w:hAnsi="Times New Roman" w:cs="Times New Roman"/>
                <w:sz w:val="28"/>
                <w:szCs w:val="28"/>
              </w:rPr>
            </w:pPr>
          </w:p>
        </w:tc>
      </w:tr>
      <w:tr w:rsidR="00F4486F" w:rsidRPr="00DD14CF" w:rsidTr="00F4486F">
        <w:trPr>
          <w:trHeight w:val="1104"/>
        </w:trPr>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Пятница</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9.00-9.10 Лепка</w:t>
            </w:r>
          </w:p>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15.30-15.40 Музыкальное</w:t>
            </w:r>
          </w:p>
          <w:p w:rsidR="00F4486F" w:rsidRPr="00DD14CF" w:rsidRDefault="00F4486F">
            <w:pPr>
              <w:rPr>
                <w:rFonts w:ascii="Times New Roman" w:hAnsi="Times New Roman" w:cs="Times New Roman"/>
                <w:sz w:val="28"/>
                <w:szCs w:val="28"/>
              </w:rPr>
            </w:pPr>
          </w:p>
        </w:tc>
      </w:tr>
    </w:tbl>
    <w:p w:rsidR="00F4486F" w:rsidRPr="004720CF" w:rsidRDefault="00F4486F" w:rsidP="00F4486F">
      <w:pPr>
        <w:jc w:val="center"/>
        <w:rPr>
          <w:rStyle w:val="FontStyle227"/>
          <w:rFonts w:ascii="Times New Roman" w:hAnsi="Times New Roman" w:cs="Times New Roman"/>
          <w:sz w:val="32"/>
          <w:szCs w:val="32"/>
          <w:lang w:eastAsia="en-US"/>
        </w:rPr>
      </w:pPr>
      <w:r w:rsidRPr="004720CF">
        <w:rPr>
          <w:rStyle w:val="FontStyle227"/>
          <w:rFonts w:ascii="Times New Roman" w:hAnsi="Times New Roman" w:cs="Times New Roman"/>
          <w:sz w:val="32"/>
          <w:szCs w:val="32"/>
        </w:rPr>
        <w:t xml:space="preserve">           </w:t>
      </w:r>
    </w:p>
    <w:p w:rsidR="00C5396A" w:rsidRDefault="00F4486F" w:rsidP="00F4486F">
      <w:pPr>
        <w:jc w:val="center"/>
        <w:rPr>
          <w:rStyle w:val="FontStyle227"/>
          <w:rFonts w:ascii="Times New Roman" w:hAnsi="Times New Roman" w:cs="Times New Roman"/>
          <w:sz w:val="32"/>
          <w:szCs w:val="32"/>
        </w:rPr>
      </w:pPr>
      <w:r w:rsidRPr="004720CF">
        <w:rPr>
          <w:rStyle w:val="FontStyle227"/>
          <w:rFonts w:ascii="Times New Roman" w:hAnsi="Times New Roman" w:cs="Times New Roman"/>
          <w:sz w:val="32"/>
          <w:szCs w:val="32"/>
        </w:rPr>
        <w:t xml:space="preserve">  </w:t>
      </w:r>
    </w:p>
    <w:p w:rsidR="00F4486F" w:rsidRPr="004720CF" w:rsidRDefault="00F4486F" w:rsidP="00F4486F">
      <w:pPr>
        <w:jc w:val="center"/>
        <w:rPr>
          <w:rFonts w:ascii="Times New Roman" w:hAnsi="Times New Roman" w:cs="Times New Roman"/>
          <w:sz w:val="32"/>
          <w:szCs w:val="32"/>
        </w:rPr>
      </w:pPr>
      <w:r w:rsidRPr="004720CF">
        <w:rPr>
          <w:rStyle w:val="FontStyle227"/>
          <w:rFonts w:ascii="Times New Roman" w:hAnsi="Times New Roman" w:cs="Times New Roman"/>
          <w:sz w:val="32"/>
          <w:szCs w:val="32"/>
        </w:rPr>
        <w:t xml:space="preserve"> </w:t>
      </w:r>
      <w:r w:rsidRPr="004720CF">
        <w:rPr>
          <w:rFonts w:ascii="Times New Roman" w:hAnsi="Times New Roman" w:cs="Times New Roman"/>
          <w:sz w:val="32"/>
          <w:szCs w:val="32"/>
        </w:rPr>
        <w:t>Тематическое  планирование</w:t>
      </w:r>
    </w:p>
    <w:tbl>
      <w:tblPr>
        <w:tblStyle w:val="af1"/>
        <w:tblW w:w="0" w:type="auto"/>
        <w:tblLook w:val="04A0"/>
      </w:tblPr>
      <w:tblGrid>
        <w:gridCol w:w="1827"/>
        <w:gridCol w:w="1977"/>
        <w:gridCol w:w="1900"/>
        <w:gridCol w:w="1903"/>
        <w:gridCol w:w="2394"/>
      </w:tblGrid>
      <w:tr w:rsidR="00F4486F" w:rsidRPr="00DD14CF" w:rsidTr="00F4486F">
        <w:tc>
          <w:tcPr>
            <w:tcW w:w="29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МЕСЯЦЫ</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1-ая  неделя</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2-ая неделя</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3-я неделя</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4-ая неделя</w:t>
            </w:r>
          </w:p>
        </w:tc>
      </w:tr>
      <w:tr w:rsidR="00F4486F" w:rsidRPr="00DD14CF" w:rsidTr="00F4486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486F" w:rsidRPr="00DD14CF" w:rsidRDefault="00F4486F">
            <w:pPr>
              <w:rPr>
                <w:rFonts w:ascii="Times New Roman" w:hAnsi="Times New Roman" w:cs="Times New Roman"/>
                <w:sz w:val="28"/>
                <w:szCs w:val="28"/>
              </w:rPr>
            </w:pPr>
          </w:p>
        </w:tc>
        <w:tc>
          <w:tcPr>
            <w:tcW w:w="116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jc w:val="center"/>
              <w:rPr>
                <w:rFonts w:ascii="Times New Roman" w:hAnsi="Times New Roman" w:cs="Times New Roman"/>
                <w:sz w:val="28"/>
                <w:szCs w:val="28"/>
              </w:rPr>
            </w:pPr>
            <w:r w:rsidRPr="00DD14CF">
              <w:rPr>
                <w:rFonts w:ascii="Times New Roman" w:hAnsi="Times New Roman" w:cs="Times New Roman"/>
                <w:sz w:val="28"/>
                <w:szCs w:val="28"/>
              </w:rPr>
              <w:t>ТЕМЫ</w:t>
            </w:r>
          </w:p>
        </w:tc>
      </w:tr>
      <w:tr w:rsidR="00F4486F" w:rsidRPr="00DD14CF" w:rsidTr="00F4486F">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Сентябрь</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Детский сад</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Огород.  Овощи</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Сад. Фрукты</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Лес. Грибы. Ягоды</w:t>
            </w:r>
          </w:p>
        </w:tc>
      </w:tr>
      <w:tr w:rsidR="00F4486F" w:rsidRPr="00DD14CF" w:rsidTr="00F4486F">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Октябрь</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Осень</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Деревья. Листья</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Хлеб</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Домашние животные, их детеныш</w:t>
            </w:r>
          </w:p>
        </w:tc>
      </w:tr>
      <w:tr w:rsidR="00F4486F" w:rsidRPr="00DD14CF" w:rsidTr="00F4486F">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Ноябрь</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Дикие животные, их детеныши</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Домашние птицы</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Игрушки</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Инструменты</w:t>
            </w:r>
          </w:p>
        </w:tc>
      </w:tr>
      <w:tr w:rsidR="00F4486F" w:rsidRPr="00DD14CF" w:rsidTr="00F4486F">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Декабрь</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Зима. Зимние забавы</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Зимующие птицы</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Наша. страна. Наш город</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Новый год</w:t>
            </w:r>
          </w:p>
        </w:tc>
      </w:tr>
      <w:tr w:rsidR="00F4486F" w:rsidRPr="00DD14CF" w:rsidTr="00F4486F">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Январь</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Одежда. Обувь. Головные убор</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Посуда. Продукты питания.</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Мой. дом. мебель</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Бытовые прибор</w:t>
            </w:r>
          </w:p>
        </w:tc>
      </w:tr>
      <w:tr w:rsidR="00F4486F" w:rsidRPr="00DD14CF" w:rsidTr="00F4486F">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Февраль</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Транспорт</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Профессии</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Наша армия</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Я- человек. Мое тело</w:t>
            </w:r>
          </w:p>
        </w:tc>
      </w:tr>
      <w:tr w:rsidR="00F4486F" w:rsidRPr="00DD14CF" w:rsidTr="00F4486F">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Март</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Семья. 8-ое Марта</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Животные севера</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Животные жарких стран</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Весна</w:t>
            </w:r>
          </w:p>
        </w:tc>
      </w:tr>
      <w:tr w:rsidR="00F4486F" w:rsidRPr="00DD14CF" w:rsidTr="00F4486F">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 xml:space="preserve">Апрель </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Перелетные птицы</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Космос</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Рыбы</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Школьные принадлежности</w:t>
            </w:r>
          </w:p>
        </w:tc>
      </w:tr>
      <w:tr w:rsidR="00F4486F" w:rsidRPr="00DD14CF" w:rsidTr="00F4486F">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 xml:space="preserve">Май </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День Победы</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Цветы</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Насекомые</w:t>
            </w:r>
          </w:p>
        </w:tc>
        <w:tc>
          <w:tcPr>
            <w:tcW w:w="2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86F" w:rsidRPr="00DD14CF" w:rsidRDefault="00F4486F">
            <w:pPr>
              <w:rPr>
                <w:rFonts w:ascii="Times New Roman" w:hAnsi="Times New Roman" w:cs="Times New Roman"/>
                <w:sz w:val="28"/>
                <w:szCs w:val="28"/>
              </w:rPr>
            </w:pPr>
            <w:r w:rsidRPr="00DD14CF">
              <w:rPr>
                <w:rFonts w:ascii="Times New Roman" w:hAnsi="Times New Roman" w:cs="Times New Roman"/>
                <w:sz w:val="28"/>
                <w:szCs w:val="28"/>
              </w:rPr>
              <w:t>Лето</w:t>
            </w:r>
          </w:p>
        </w:tc>
      </w:tr>
    </w:tbl>
    <w:p w:rsidR="004720CF" w:rsidRDefault="004720CF" w:rsidP="00F4486F">
      <w:pPr>
        <w:rPr>
          <w:rFonts w:ascii="Times New Roman" w:hAnsi="Times New Roman" w:cs="Times New Roman"/>
          <w:b/>
          <w:sz w:val="28"/>
          <w:szCs w:val="28"/>
        </w:rPr>
      </w:pPr>
    </w:p>
    <w:p w:rsidR="004720CF" w:rsidRDefault="004720CF" w:rsidP="00F4486F">
      <w:pPr>
        <w:rPr>
          <w:rFonts w:ascii="Times New Roman" w:hAnsi="Times New Roman" w:cs="Times New Roman"/>
          <w:b/>
          <w:sz w:val="28"/>
          <w:szCs w:val="28"/>
        </w:rPr>
      </w:pPr>
    </w:p>
    <w:p w:rsidR="004720CF" w:rsidRDefault="004720CF" w:rsidP="00F4486F">
      <w:pPr>
        <w:rPr>
          <w:rFonts w:ascii="Times New Roman" w:hAnsi="Times New Roman" w:cs="Times New Roman"/>
          <w:b/>
          <w:sz w:val="28"/>
          <w:szCs w:val="28"/>
        </w:rPr>
      </w:pPr>
    </w:p>
    <w:p w:rsidR="00674FE1" w:rsidRPr="00DD14CF" w:rsidRDefault="00674FE1" w:rsidP="004720CF">
      <w:pPr>
        <w:jc w:val="center"/>
        <w:rPr>
          <w:rFonts w:ascii="Times New Roman" w:hAnsi="Times New Roman" w:cs="Times New Roman"/>
          <w:b/>
          <w:sz w:val="28"/>
          <w:szCs w:val="28"/>
        </w:rPr>
      </w:pPr>
      <w:r w:rsidRPr="00DD14CF">
        <w:rPr>
          <w:rFonts w:ascii="Times New Roman" w:hAnsi="Times New Roman" w:cs="Times New Roman"/>
          <w:b/>
          <w:sz w:val="28"/>
          <w:szCs w:val="28"/>
        </w:rPr>
        <w:t>3.4. Комплексно – тематическое планирование</w:t>
      </w:r>
    </w:p>
    <w:p w:rsidR="005C67D4" w:rsidRPr="00DD14CF" w:rsidRDefault="00A509D7">
      <w:pPr>
        <w:spacing w:after="4" w:line="259" w:lineRule="auto"/>
        <w:ind w:left="-742" w:right="-737"/>
        <w:rPr>
          <w:rFonts w:ascii="Times New Roman" w:hAnsi="Times New Roman" w:cs="Times New Roman"/>
          <w:sz w:val="28"/>
          <w:szCs w:val="28"/>
        </w:rPr>
      </w:pPr>
      <w:r w:rsidRPr="00DD14CF">
        <w:rPr>
          <w:rFonts w:ascii="Times New Roman" w:hAnsi="Times New Roman" w:cs="Times New Roman"/>
          <w:noProof/>
          <w:sz w:val="28"/>
          <w:szCs w:val="28"/>
        </w:rPr>
        <w:drawing>
          <wp:inline distT="0" distB="0" distL="0" distR="0">
            <wp:extent cx="7106250" cy="7451725"/>
            <wp:effectExtent l="0" t="0" r="0" b="0"/>
            <wp:docPr id="198578" name="Picture 198578"/>
            <wp:cNvGraphicFramePr/>
            <a:graphic xmlns:a="http://schemas.openxmlformats.org/drawingml/2006/main">
              <a:graphicData uri="http://schemas.openxmlformats.org/drawingml/2006/picture">
                <pic:pic xmlns:pic="http://schemas.openxmlformats.org/drawingml/2006/picture">
                  <pic:nvPicPr>
                    <pic:cNvPr id="198578" name="Picture 198578"/>
                    <pic:cNvPicPr/>
                  </pic:nvPicPr>
                  <pic:blipFill>
                    <a:blip r:embed="rId9" cstate="print"/>
                    <a:stretch>
                      <a:fillRect/>
                    </a:stretch>
                  </pic:blipFill>
                  <pic:spPr>
                    <a:xfrm>
                      <a:off x="0" y="0"/>
                      <a:ext cx="7108741" cy="7454337"/>
                    </a:xfrm>
                    <a:prstGeom prst="rect">
                      <a:avLst/>
                    </a:prstGeom>
                  </pic:spPr>
                </pic:pic>
              </a:graphicData>
            </a:graphic>
          </wp:inline>
        </w:drawing>
      </w:r>
    </w:p>
    <w:p w:rsidR="005C67D4" w:rsidRPr="00DD14CF" w:rsidRDefault="00A509D7">
      <w:pPr>
        <w:spacing w:after="202"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p w:rsidR="005C67D4" w:rsidRPr="00DD14CF" w:rsidRDefault="00A509D7">
      <w:pPr>
        <w:spacing w:after="0"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bookmarkStart w:id="0" w:name="_GoBack"/>
    <w:bookmarkEnd w:id="0"/>
    <w:p w:rsidR="005C67D4" w:rsidRPr="00DD14CF" w:rsidRDefault="003E4001">
      <w:pPr>
        <w:spacing w:after="2" w:line="259" w:lineRule="auto"/>
        <w:ind w:left="-790" w:right="-732"/>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49165" o:spid="_x0000_s1026" style="width:558pt;height:248.8pt;mso-position-horizontal-relative:char;mso-position-vertical-relative:line" coordsize="70866,31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">
            <v:rect id="Rectangle 5039" o:spid="_x0000_s1027" style="position:absolute;left:60;top:391;width:5605;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1I8YA&#10;AADdAAAADwAAAGRycy9kb3ducmV2LnhtbESPT2vCQBTE70K/w/IK3nTTipJEV5Gq6NE/BdvbI/tM&#10;QrNvQ3Y1sZ++Kwg9DjPzG2a26EwlbtS40rKCt2EEgjizuuRcwedpM4hBOI+ssbJMCu7kYDF/6c0w&#10;1bblA92OPhcBwi5FBYX3dSqlywoy6Ia2Jg7exTYGfZBNLnWDbYCbSr5H0UQaLDksFFjTR0HZz/Fq&#10;FGzjevm1s79tXq2/t+f9OVmdEq9U/7VbTkF46vx/+NneaQXja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i1I8YAAADdAAAADwAAAAAAAAAAAAAAAACYAgAAZHJz&#10;L2Rvd25yZXYueG1sUEsFBgAAAAAEAAQA9QAAAIsDAAAAAA==&#10;" filled="f" stroked="f">
              <v:textbox inset="0,0,0,0">
                <w:txbxContent>
                  <w:p w:rsidR="00AC25B9" w:rsidRDefault="00AC25B9">
                    <w:pPr>
                      <w:spacing w:after="160" w:line="259" w:lineRule="auto"/>
                    </w:pPr>
                    <w:r>
                      <w:t>Месяц</w:t>
                    </w:r>
                  </w:p>
                </w:txbxContent>
              </v:textbox>
            </v:rect>
            <v:rect id="Rectangle 5040" o:spid="_x0000_s1028" style="position:absolute;left:4282;top:89;width:507;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vw8IA&#10;AADdAAAADwAAAGRycy9kb3ducmV2LnhtbERPy4rCMBTdC/5DuII7TR100GoUcRRd+gJ1d2mubbG5&#10;KU20nfl6sxhweTjv2aIxhXhR5XLLCgb9CARxYnXOqYLzadMbg3AeWWNhmRT8koPFvN2aYaxtzQd6&#10;HX0qQgi7GBVk3pexlC7JyKDr25I4cHdbGfQBVqnUFdYh3BTyK4q+pcGcQ0OGJa0ySh7Hp1GwHZfL&#10;687+1Wmxvm0v+8vk5zTxSnU7zXIKwlPjP+J/904rGEXD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G/DwgAAAN0AAAAPAAAAAAAAAAAAAAAAAJgCAABkcnMvZG93&#10;bnJldi54bWxQSwUGAAAAAAQABAD1AAAAhwMAAAAA&#10;" filled="f" stroked="f">
              <v:textbox inset="0,0,0,0">
                <w:txbxContent>
                  <w:p w:rsidR="00AC25B9" w:rsidRDefault="00AC25B9">
                    <w:pPr>
                      <w:spacing w:after="160" w:line="259" w:lineRule="auto"/>
                    </w:pPr>
                    <w:r>
                      <w:t xml:space="preserve"> </w:t>
                    </w:r>
                  </w:p>
                </w:txbxContent>
              </v:textbox>
            </v:rect>
            <v:rect id="Rectangle 5043" o:spid="_x0000_s1029" style="position:absolute;left:3810;top:3384;width:5067;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xtMcA&#10;AADdAAAADwAAAGRycy9kb3ducmV2LnhtbESPT2vCQBTE7wW/w/KE3uqmVotJXUX8gx5tLKS9PbKv&#10;STD7NmRXk/bTdwuCx2FmfsPMl72pxZVaV1lW8DyKQBDnVldcKPg47Z5mIJxH1lhbJgU/5GC5GDzM&#10;MdG243e6pr4QAcIuQQWl900ipctLMuhGtiEO3rdtDfog20LqFrsAN7UcR9GrNFhxWCixoXVJ+Tm9&#10;GAX7WbP6PNjfrqi3X/vsmMWbU+yVehz2qzcQnnp/D9/aB61gGk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28bTHAAAA3QAAAA8AAAAAAAAAAAAAAAAAmAIAAGRy&#10;cy9kb3ducmV2LnhtbFBLBQYAAAAABAAEAPUAAACMAwAAAAA=&#10;" filled="f" stroked="f">
              <v:textbox inset="0,0,0,0">
                <w:txbxContent>
                  <w:p w:rsidR="00AC25B9" w:rsidRDefault="00AC25B9">
                    <w:pPr>
                      <w:spacing w:after="160" w:line="259" w:lineRule="auto"/>
                    </w:pPr>
                    <w:r>
                      <w:t xml:space="preserve">          </w:t>
                    </w:r>
                  </w:p>
                </w:txbxContent>
              </v:textbox>
            </v:rect>
            <v:rect id="Rectangle 5045" o:spid="_x0000_s1030" style="position:absolute;left:1463;top:5697;width:622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MW8cA&#10;AADdAAAADwAAAGRycy9kb3ducmV2LnhtbESPQWvCQBSE74L/YXmF3nTTohJTVxGr6LE1BdvbI/ua&#10;hO6+Ddmtif56tyD0OMzMN8xi1VsjztT62rGCp3ECgrhwuuZSwUe+G6UgfEDWaByTggt5WC2HgwVm&#10;2nX8TudjKEWEsM9QQRVCk0npi4os+rFriKP37VqLIcq2lLrFLsKtkc9JMpMWa44LFTa0qaj4Of5a&#10;Bfu0WX8e3LUrzfZrf3o7zV/zeVDq8aFfv4AI1If/8L190AqmyW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TzFvHAAAA3QAAAA8AAAAAAAAAAAAAAAAAmAIAAGRy&#10;cy9kb3ducmV2LnhtbFBLBQYAAAAABAAEAPUAAACMAwAAAAA=&#10;" filled="f" stroked="f">
              <v:textbox inset="0,0,0,0">
                <w:txbxContent>
                  <w:p w:rsidR="00AC25B9" w:rsidRDefault="00AC25B9">
                    <w:pPr>
                      <w:spacing w:after="160" w:line="259" w:lineRule="auto"/>
                    </w:pPr>
                    <w:r>
                      <w:t>Неделя</w:t>
                    </w:r>
                  </w:p>
                </w:txbxContent>
              </v:textbox>
            </v:rect>
            <v:rect id="Rectangle 5046" o:spid="_x0000_s1031" style="position:absolute;left:6160;top:5395;width:506;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SLMcA&#10;AADdAAAADwAAAGRycy9kb3ducmV2LnhtbESPQWvCQBSE7wX/w/KE3upGaYOmriLakhzbKGhvj+wz&#10;CWbfhuzWRH99t1DocZiZb5jlejCNuFLnassKppMIBHFhdc2lgsP+/WkOwnlkjY1lUnAjB+vV6GGJ&#10;ibY9f9I196UIEHYJKqi8bxMpXVGRQTexLXHwzrYz6IPsSqk77APcNHIWRbE0WHNYqLClbUXFJf82&#10;CtJ5uzll9t6XzdtXevw4Lnb7hVfqcTxsXkF4Gvx/+K+daQUv0XM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BUizHAAAA3QAAAA8AAAAAAAAAAAAAAAAAmAIAAGRy&#10;cy9kb3ducmV2LnhtbFBLBQYAAAAABAAEAPUAAACMAwAAAAA=&#10;" filled="f" stroked="f">
              <v:textbox inset="0,0,0,0">
                <w:txbxContent>
                  <w:p w:rsidR="00AC25B9" w:rsidRDefault="00AC25B9">
                    <w:pPr>
                      <w:spacing w:after="160" w:line="259" w:lineRule="auto"/>
                    </w:pPr>
                    <w:r>
                      <w:t xml:space="preserve"> </w:t>
                    </w:r>
                  </w:p>
                </w:txbxContent>
              </v:textbox>
            </v:rect>
            <v:rect id="Rectangle 5049" o:spid="_x0000_s1032" style="position:absolute;left:30364;top:391;width:4287;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GXsYA&#10;AADdAAAADwAAAGRycy9kb3ducmV2LnhtbESPT2vCQBTE70K/w/IK3nTTopJEV5Gq6NE/BdvbI/tM&#10;QrNvQ3Y1sZ++Kwg9DjPzG2a26EwlbtS40rKCt2EEgjizuuRcwedpM4hBOI+ssbJMCu7kYDF/6c0w&#10;1bblA92OPhcBwi5FBYX3dSqlywoy6Ia2Jg7exTYGfZBNLnWDbYCbSr5H0UQaLDksFFjTR0HZz/Fq&#10;FGzjevm1s79tXq2/t+f9OVmdEq9U/7VbTkF46vx/+NneaQXja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7GXsYAAADdAAAADwAAAAAAAAAAAAAAAACYAgAAZHJz&#10;L2Rvd25yZXYueG1sUEsFBgAAAAAEAAQA9QAAAIsDAAAAAA==&#10;" filled="f" stroked="f">
              <v:textbox inset="0,0,0,0">
                <w:txbxContent>
                  <w:p w:rsidR="00AC25B9" w:rsidRDefault="00AC25B9">
                    <w:pPr>
                      <w:spacing w:after="160" w:line="259" w:lineRule="auto"/>
                    </w:pPr>
                    <w:r>
                      <w:t>Цель</w:t>
                    </w:r>
                  </w:p>
                </w:txbxContent>
              </v:textbox>
            </v:rect>
            <v:rect id="Rectangle 5050" o:spid="_x0000_s1033" style="position:absolute;left:33597;top:89;width:507;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35HsIA&#10;AADdAAAADwAAAGRycy9kb3ducmV2LnhtbERPTYvCMBC9C/6HMMLeNHVB0dpURFf0uOqCehuasS02&#10;k9JE2/XXbw7CHh/vO1l2phJPalxpWcF4FIEgzqwuOVfwc9oOZyCcR9ZYWSYFv+RgmfZ7Ccbatnyg&#10;59HnIoSwi1FB4X0dS+myggy6ka2JA3ezjUEfYJNL3WAbwk0lP6NoKg2WHBoKrGldUHY/PoyC3axe&#10;Xfb21ebV13V3/j7PN6e5V+pj0K0WIDx1/l/8du+1gkk0Cf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fkewgAAAN0AAAAPAAAAAAAAAAAAAAAAAJgCAABkcnMvZG93&#10;bnJldi54bWxQSwUGAAAAAAQABAD1AAAAhwMAAAAA&#10;" filled="f" stroked="f">
              <v:textbox inset="0,0,0,0">
                <w:txbxContent>
                  <w:p w:rsidR="00AC25B9" w:rsidRDefault="00AC25B9">
                    <w:pPr>
                      <w:spacing w:after="160" w:line="259" w:lineRule="auto"/>
                    </w:pPr>
                    <w:r>
                      <w:t xml:space="preserve"> </w:t>
                    </w:r>
                  </w:p>
                </w:txbxContent>
              </v:textbox>
            </v:rect>
            <v:rect id="Rectangle 5053" o:spid="_x0000_s1034" style="position:absolute;left:49573;top:391;width:4305;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naccA&#10;AADdAAAADwAAAGRycy9kb3ducmV2LnhtbESPQWvCQBSE74L/YXmF3nTTihJTVxGr6LE1BdvbI/ua&#10;hO6+Ddmtif56tyD0OMzMN8xi1VsjztT62rGCp3ECgrhwuuZSwUe+G6UgfEDWaByTggt5WC2HgwVm&#10;2nX8TudjKEWEsM9QQRVCk0npi4os+rFriKP37VqLIcq2lLrFLsKtkc9JMpMWa44LFTa0qaj4Of5a&#10;Bfu0WX8e3LUrzfZrf3o7zV/zeVDq8aFfv4AI1If/8L190AqmyX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vZ2nHAAAA3QAAAA8AAAAAAAAAAAAAAAAAmAIAAGRy&#10;cy9kb3ducmV2LnhtbFBLBQYAAAAABAAEAPUAAACMAwAAAAA=&#10;" filled="f" stroked="f">
              <v:textbox inset="0,0,0,0">
                <w:txbxContent>
                  <w:p w:rsidR="00AC25B9" w:rsidRDefault="00AC25B9">
                    <w:pPr>
                      <w:spacing w:after="160" w:line="259" w:lineRule="auto"/>
                    </w:pPr>
                    <w:r>
                      <w:t>Тема</w:t>
                    </w:r>
                  </w:p>
                </w:txbxContent>
              </v:textbox>
            </v:rect>
            <v:rect id="Rectangle 5054" o:spid="_x0000_s1035" style="position:absolute;left:52819;top:89;width:507;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HccA&#10;AADdAAAADwAAAGRycy9kb3ducmV2LnhtbESPQWvCQBSE74L/YXmF3nTTohJTVxGr6LE1BdvbI/ua&#10;hO6+Ddmtif56tyD0OMzMN8xi1VsjztT62rGCp3ECgrhwuuZSwUe+G6UgfEDWaByTggt5WC2HgwVm&#10;2nX8TudjKEWEsM9QQRVCk0npi4os+rFriKP37VqLIcq2lLrFLsKtkc9JMpMWa44LFTa0qaj4Of5a&#10;Bfu0WX8e3LUrzfZrf3o7zV/zeVDq8aFfv4AI1If/8L190AqmyX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G/x3HAAAA3QAAAA8AAAAAAAAAAAAAAAAAmAIAAGRy&#10;cy9kb3ducmV2LnhtbFBLBQYAAAAABAAEAPUAAACMAwAAAAA=&#10;" filled="f" stroked="f">
              <v:textbox inset="0,0,0,0">
                <w:txbxContent>
                  <w:p w:rsidR="00AC25B9" w:rsidRDefault="00AC25B9">
                    <w:pPr>
                      <w:spacing w:after="160" w:line="259" w:lineRule="auto"/>
                    </w:pPr>
                    <w:r>
                      <w:t xml:space="preserve"> </w:t>
                    </w:r>
                  </w:p>
                </w:txbxContent>
              </v:textbox>
            </v:rect>
            <v:rect id="Rectangle 5057" o:spid="_x0000_s1036" style="position:absolute;left:60198;top:391;width:12925;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hasUA&#10;AADdAAAADwAAAGRycy9kb3ducmV2LnhtbESPS4vCQBCE78L+h6EXvOlkBV9ZR5FV0aMv0L01md4k&#10;bKYnZEYT/fWOIHgsquorajJrTCGuVLncsoKvbgSCOLE651TB8bDqjEA4j6yxsEwKbuRgNv1oTTDW&#10;tuYdXfc+FQHCLkYFmfdlLKVLMjLourYkDt6frQz6IKtU6grrADeF7EXRQBrMOSxkWNJPRsn//mIU&#10;rEfl/Lyx9zotlr/r0/Y0XhzGXqn2ZzP/BuGp8e/wq73RCvpRfwj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GFqxQAAAN0AAAAPAAAAAAAAAAAAAAAAAJgCAABkcnMv&#10;ZG93bnJldi54bWxQSwUGAAAAAAQABAD1AAAAigMAAAAA&#10;" filled="f" stroked="f">
              <v:textbox inset="0,0,0,0">
                <w:txbxContent>
                  <w:p w:rsidR="00AC25B9" w:rsidRDefault="00AC25B9">
                    <w:pPr>
                      <w:spacing w:after="160" w:line="259" w:lineRule="auto"/>
                    </w:pPr>
                    <w:r>
                      <w:t xml:space="preserve">Методическое </w:t>
                    </w:r>
                  </w:p>
                </w:txbxContent>
              </v:textbox>
            </v:rect>
            <v:rect id="Rectangle 5059" o:spid="_x0000_s1037" style="position:absolute;left:61401;top:2402;width:1080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Qg8UA&#10;AADdAAAADwAAAGRycy9kb3ducmV2LnhtbESPT4vCMBTE78J+h/AWvGmq4GKrUWRX0aN/FtTbo3m2&#10;xealNNHW/fRGEPY4zMxvmOm8NaW4U+0KywoG/QgEcWp1wZmC38OqNwbhPLLG0jIpeJCD+eyjM8VE&#10;24Z3dN/7TAQIuwQV5N5XiZQuzcmg69uKOHgXWxv0QdaZ1DU2AW5KOYyiL2mw4LCQY0XfOaXX/c0o&#10;WI+rxWlj/5qsXJ7Xx+0x/jnEXqnuZ7uYgPDU+v/wu73RCkbR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1CDxQAAAN0AAAAPAAAAAAAAAAAAAAAAAJgCAABkcnMv&#10;ZG93bnJldi54bWxQSwUGAAAAAAQABAD1AAAAigMAAAAA&#10;" filled="f" stroked="f">
              <v:textbox inset="0,0,0,0">
                <w:txbxContent>
                  <w:p w:rsidR="00AC25B9" w:rsidRDefault="00AC25B9">
                    <w:pPr>
                      <w:spacing w:after="160" w:line="259" w:lineRule="auto"/>
                    </w:pPr>
                    <w:r>
                      <w:t>обеспечение</w:t>
                    </w:r>
                  </w:p>
                </w:txbxContent>
              </v:textbox>
            </v:rect>
            <v:rect id="Rectangle 5060" o:spid="_x0000_s1038" style="position:absolute;left:69540;top:2101;width:506;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zo8QA&#10;AADdAAAADwAAAGRycy9kb3ducmV2LnhtbERPTWvCQBC9F/wPywi91U0LlRizEdGWeNRYsL0N2TEJ&#10;zc6G7DZJ++vdg9Dj432nm8m0YqDeNZYVPC8iEMSl1Q1XCj7O708xCOeRNbaWScEvOdhks4cUE21H&#10;PtFQ+EqEEHYJKqi97xIpXVmTQbewHXHgrrY36APsK6l7HEO4aeVLFC2lwYZDQ40d7Woqv4sfoyCP&#10;u+3nwf6NVfv2lV+Ol9X+vPJKPc6n7RqEp8n/i+/ug1bwGi3D/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RM6PEAAAA3QAAAA8AAAAAAAAAAAAAAAAAmAIAAGRycy9k&#10;b3ducmV2LnhtbFBLBQYAAAAABAAEAPUAAACJAwAAAAA=&#10;" filled="f" stroked="f">
              <v:textbox inset="0,0,0,0">
                <w:txbxContent>
                  <w:p w:rsidR="00AC25B9" w:rsidRDefault="00AC25B9">
                    <w:pPr>
                      <w:spacing w:after="160" w:line="259" w:lineRule="auto"/>
                    </w:pPr>
                    <w:r>
                      <w:t xml:space="preserve"> </w:t>
                    </w:r>
                  </w:p>
                </w:txbxContent>
              </v:textbox>
            </v:rect>
            <v:shape id="Shape 205924" o:spid="_x0000_s1039"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fLscA&#10;AADfAAAADwAAAGRycy9kb3ducmV2LnhtbESPT2sCMRTE7wW/Q3hCb5p0sdVujaKFghQE/x08vm5e&#10;d5duXtYk6vbbm4LQ4zAzv2Gm88424kI+1I41PA0VCOLCmZpLDYf9x2ACIkRkg41j0vBLAeaz3sMU&#10;c+OuvKXLLpYiQTjkqKGKsc2lDEVFFsPQtcTJ+3beYkzSl9J4vCa4bWSm1Iu0WHNaqLCl94qKn93Z&#10;amhPpT+eglny13nzOWa1om490vqx3y3eQETq4n/43l4ZDZl6fs1G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any7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05925" o:spid="_x0000_s1040" style="position:absolute;left:60;width:7502;height:91;visibility:visible" coordsize="75011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2C8gA&#10;AADfAAAADwAAAGRycy9kb3ducmV2LnhtbESPT2vCQBTE74V+h+UVeim6ScB/0VVKodWToBXF22P3&#10;mYRm36bZrcZv7wpCj8PM/IaZLTpbizO1vnKsIO0nIIi1MxUXCnbfn70xCB+QDdaOScGVPCzmz08z&#10;zI278IbO21CICGGfo4IyhCaX0uuSLPq+a4ijd3KtxRBlW0jT4iXCbS2zJBlKixXHhRIb+ihJ/2z/&#10;rILRcbP+1Qe5fNtri+OvEacpLZV6fenepyACdeE//GivjIIsGUyyAdz/xC8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xHYLyAAAAN8AAAAPAAAAAAAAAAAAAAAAAJgCAABk&#10;cnMvZG93bnJldi54bWxQSwUGAAAAAAQABAD1AAAAjQMAAAAA&#10;" adj="0,,0" path="m,l750113,r,9144l,9144,,e" fillcolor="black" stroked="f" strokeweight="0">
              <v:stroke miterlimit="83231f" joinstyle="miter"/>
              <v:formulas/>
              <v:path arrowok="t" o:connecttype="segments" textboxrect="0,0,750113,9144"/>
            </v:shape>
            <v:shape id="Shape 205926" o:spid="_x0000_s1041" style="position:absolute;left:7562;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SkwscA&#10;AADfAAAADwAAAGRycy9kb3ducmV2LnhtbESPT2sCMRTE74LfITyht5p0adVujaKFgggF/x08vm5e&#10;d5duXtYk6vbbm0LB4zAzv2Gm88424kI+1I41PA0VCOLCmZpLDYf9x+MERIjIBhvHpOGXAsxn/d4U&#10;c+OuvKXLLpYiQTjkqKGKsc2lDEVFFsPQtcTJ+3beYkzSl9J4vCa4bWSm1EharDktVNjSe0XFz+5s&#10;NbSn0h9PwSz567xZj1mtqPt81vph0C3eQETq4j38314ZDZl6ec1G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EpML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05927" o:spid="_x0000_s1042" style="position:absolute;left:7623;width:37070;height:91;visibility:visible" coordsize="370700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xb8YA&#10;AADfAAAADwAAAGRycy9kb3ducmV2LnhtbESP3WoCMRSE7wt9h3AK3tXEtbW6NYoUBL0o+NMHOGxO&#10;d4Obk2WTuvHtTaHQy2FmvmGW6+RacaU+WM8aJmMFgrjyxnKt4eu8fZ6DCBHZYOuZNNwowHr1+LDE&#10;0viBj3Q9xVpkCIcSNTQxdqWUoWrIYRj7jjh73753GLPsa2l6HDLctbJQaiYdWs4LDXb00VB1Of04&#10;DclP98maQZld8WI3h0/cb8NM69FT2ryDiJTif/ivvTMaCvW6KN7g90/+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Ixb8YAAADfAAAADwAAAAAAAAAAAAAAAACYAgAAZHJz&#10;L2Rvd25yZXYueG1sUEsFBgAAAAAEAAQA9QAAAIsDAAAAAA==&#10;" adj="0,,0" path="m,l3707003,r,9144l,9144,,e" fillcolor="black" stroked="f" strokeweight="0">
              <v:stroke miterlimit="83231f" joinstyle="miter"/>
              <v:formulas/>
              <v:path arrowok="t" o:connecttype="segments" textboxrect="0,0,3707003,9144"/>
            </v:shape>
            <v:shape id="Shape 205928" o:spid="_x0000_s1043" style="position:absolute;left:44692;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VK8QA&#10;AADfAAAADwAAAGRycy9kb3ducmV2LnhtbERPz2vCMBS+D/Y/hDfwNhPL5lxnFB0IIgiuevD41ry1&#10;xealJlG7/94cBjt+fL+n89624ko+NI41jIYKBHHpTMOVhsN+9TwBESKywdYxafilAPPZ48MUc+Nu&#10;/EXXIlYihXDIUUMdY5dLGcqaLIah64gT9+O8xZigr6TxeEvhtpWZUmNpseHUUGNHnzWVp+JiNXTn&#10;yh/PwSz5+7LbvLFaU7990Xrw1C8+QETq47/4z702GjL1+p6lwelP+g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XlSv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205929" o:spid="_x0000_s1044" style="position:absolute;left:44753;width:12896;height:91;visibility:visible" coordsize="128955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scA&#10;AADfAAAADwAAAGRycy9kb3ducmV2LnhtbESP0WrCQBRE3wv9h+UW+lZ3DaRodBVpKQQpgtEPuGav&#10;STB7N2S3Jvr1XaHQx2FmzjDL9WhbcaXeN441TCcKBHHpTMOVhuPh620Gwgdkg61j0nAjD+vV89MS&#10;M+MG3tO1CJWIEPYZaqhD6DIpfVmTRT9xHXH0zq63GKLsK2l6HCLctjJR6l1abDgu1NjRR03lpfix&#10;GtR5Z1T+edp+p7f7fZs2xZCXhdavL+NmASLQGP7Df+3caEhUOk/m8PgTv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wqbHAAAA3wAAAA8AAAAAAAAAAAAAAAAAmAIAAGRy&#10;cy9kb3ducmV2LnhtbFBLBQYAAAAABAAEAPUAAACMAwAAAAA=&#10;" adj="0,,0" path="m,l1289558,r,9144l,9144,,e" fillcolor="black" stroked="f" strokeweight="0">
              <v:stroke miterlimit="83231f" joinstyle="miter"/>
              <v:formulas/>
              <v:path arrowok="t" o:connecttype="segments" textboxrect="0,0,1289558,9144"/>
            </v:shape>
            <v:shape id="Shape 205930" o:spid="_x0000_s1045" style="position:absolute;left:57650;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P8MYA&#10;AADfAAAADwAAAGRycy9kb3ducmV2LnhtbESPzWoCMRSF9wXfIVzBXSfRVqujUVqhIEKhWhcur5Pr&#10;zNDJzZhEnb59syh0eTh/fItVZxtxIx9qxxqGmQJBXDhTc6nh8PX+OAURIrLBxjFp+KEAq2XvYYG5&#10;cXfe0W0fS5FGOOSooYqxzaUMRUUWQ+Za4uSdnbcYk/SlNB7vadw2cqTURFqsOT1U2NK6ouJ7f7Ua&#10;2kvpj5dg3vh0/dy+sNpQ9/Gs9aDfvc5BROrif/ivvTEaRmo8e0oEiSex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gP8M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05931" o:spid="_x0000_s1046" style="position:absolute;left:57711;width:13094;height:91;visibility:visible" coordsize="130937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e78cA&#10;AADfAAAADwAAAGRycy9kb3ducmV2LnhtbESPUWvCMBSF3wX/Q7jC3mZShzI7o4hQGGMbTAX3eGnu&#10;2rLmpiaZrf9+GQx8PJxzvsNZbQbbigv50DjWkE0VCOLSmYYrDcdDcf8IIkRkg61j0nClAJv1eLTC&#10;3LieP+iyj5VIEA45aqhj7HIpQ1mTxTB1HXHyvpy3GJP0lTQe+wS3rZwptZAWG04LNXa0q6n83v9Y&#10;DS5T5fkdX14/5eLkfH8u+re20PpuMmyfQEQa4i383342GmZqvnzI4O9P+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OXu/HAAAA3wAAAA8AAAAAAAAAAAAAAAAAmAIAAGRy&#10;cy9kb3ducmV2LnhtbFBLBQYAAAAABAAEAPUAAACMAwAAAAA=&#10;" adj="0,,0" path="m,l1309370,r,9144l,9144,,e" fillcolor="black" stroked="f" strokeweight="0">
              <v:stroke miterlimit="83231f" joinstyle="miter"/>
              <v:formulas/>
              <v:path arrowok="t" o:connecttype="segments" textboxrect="0,0,1309370,9144"/>
            </v:shape>
            <v:shape id="Shape 205932" o:spid="_x0000_s1047" style="position:absolute;left:70805;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0HMcA&#10;AADfAAAADwAAAGRycy9kb3ducmV2LnhtbESPQWsCMRSE74X+h/AK3mrStdq6GqUtFEQQrHro8bl5&#10;7i7dvKxJ1O2/N0Khx2FmvmGm88424kw+1I41PPUVCOLCmZpLDbvt5+MriBCRDTaOScMvBZjP7u+m&#10;mBt34S86b2IpEoRDjhqqGNtcylBUZDH0XUucvIPzFmOSvpTG4yXBbSMzpUbSYs1pocKWPioqfjYn&#10;q6E9lv77GMw770/r5QurBXWrZ617D93bBESkLv6H/9oLoyFTw/Egg9uf9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mNBz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05933" o:spid="_x0000_s1048" style="position:absolute;top:60;width:91;height:8583;visibility:visible" coordsize="9144,858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5u8gA&#10;AADfAAAADwAAAGRycy9kb3ducmV2LnhtbESPQWvCQBSE74X+h+UVvNWNkdY2dRUVBOlBMVXp8ZF9&#10;TYLZt2F3jfHfu4VCj8PMfMNM571pREfO15YVjIYJCOLC6ppLBYev9fMbCB+QNTaWScGNPMxnjw9T&#10;zLS98p66PJQiQthnqKAKoc2k9EVFBv3QtsTR+7HOYIjSlVI7vEa4aWSaJK/SYM1xocKWVhUV5/xi&#10;FJzcKT9+Lkeh33XlbevSSdd8O6UGT/3iA0SgPvyH/9obrSBNXt7HY/j9E7+An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Rnm7yAAAAN8AAAAPAAAAAAAAAAAAAAAAAJgCAABk&#10;cnMvZG93bnJldi54bWxQSwUGAAAAAAQABAD1AAAAjQMAAAAA&#10;" adj="0,,0" path="m,l9144,r,858317l,858317,,e" fillcolor="black" stroked="f" strokeweight="0">
              <v:stroke miterlimit="83231f" joinstyle="miter"/>
              <v:formulas/>
              <v:path arrowok="t" o:connecttype="segments" textboxrect="0,0,9144,858317"/>
            </v:shape>
            <v:shape id="Shape 205934" o:spid="_x0000_s1049" style="position:absolute;left:7562;top:60;width:91;height:8583;visibility:visible" coordsize="9144,858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z8gA&#10;AADfAAAADwAAAGRycy9kb3ducmV2LnhtbESPQWvCQBSE74X+h+UVvNWNsbU1ukoVCsWD0mjF4yP7&#10;TEKzb8PuNsZ/7xYKPQ4z8w0zX/amER05X1tWMBomIIgLq2suFRz274+vIHxA1thYJgVX8rBc3N/N&#10;MdP2wp/U5aEUEcI+QwVVCG0mpS8qMuiHtiWO3tk6gyFKV0rt8BLhppFpkkykwZrjQoUtrSsqvvMf&#10;o+DojvnXZjUK/a4rr1uXvnTNySk1eOjfZiAC9eE//Nf+0ArS5Hk6foLfP/EL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r+HPyAAAAN8AAAAPAAAAAAAAAAAAAAAAAJgCAABk&#10;cnMvZG93bnJldi54bWxQSwUGAAAAAAQABAD1AAAAjQMAAAAA&#10;" adj="0,,0" path="m,l9144,r,858317l,858317,,e" fillcolor="black" stroked="f" strokeweight="0">
              <v:stroke miterlimit="83231f" joinstyle="miter"/>
              <v:formulas/>
              <v:path arrowok="t" o:connecttype="segments" textboxrect="0,0,9144,858317"/>
            </v:shape>
            <v:shape id="Shape 5074" o:spid="_x0000_s1050" style="position:absolute;left:60;top:60;width:7502;height:8583;visibility:visible" coordsize="750113,8582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Pi1sgA&#10;AADdAAAADwAAAGRycy9kb3ducmV2LnhtbESP3WoCMRSE7wu+QziCN6KJUn+6NUoptAiCUBWld4fN&#10;6WbbzcmySdf17ZtCoZfDzHzDrDadq0RLTSg9a5iMFQji3JuSCw2n48toCSJEZIOVZ9JwowCbde9u&#10;hZnxV36j9hALkSAcMtRgY6wzKUNuyWEY+5o4eR++cRiTbAppGrwmuKvkVKm5dFhyWrBY07Ol/Ovw&#10;7TQ87G72ffm52w/n5eyC2/ZVTYZnrQf97ukRRKQu/of/2lujYaYW9/D7Jj0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o+LWyAAAAN0AAAAPAAAAAAAAAAAAAAAAAJgCAABk&#10;cnMvZG93bnJldi54bWxQSwUGAAAAAAQABAD1AAAAjQMAAAAA&#10;" adj="0,,0" path="m750113,l,858266e" filled="f" strokeweight=".48pt">
              <v:stroke joinstyle="round"/>
              <v:formulas/>
              <v:path arrowok="t" o:connecttype="segments" textboxrect="0,0,750113,858266"/>
            </v:shape>
            <v:shape id="Shape 205935" o:spid="_x0000_s1051" style="position:absolute;left:44692;top:60;width:92;height:8583;visibility:visible" coordsize="9144,858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0oscA&#10;AADfAAAADwAAAGRycy9kb3ducmV2LnhtbESP3WrCQBCF7wu+wzKF3tWNyoqmriKW0hKo+PcAQ3aa&#10;hGZnY3ajqU/vFgq9PJyfj7NY9bYWF2p95VjDaJiAIM6dqbjQcDq+Pc9A+IBssHZMGn7Iw2o5eFhg&#10;atyV93Q5hELEEfYpaihDaFIpfV6SRT90DXH0vlxrMUTZFtK0eI3jtpbjJJlKixVHQokNbUrKvw+d&#10;jZDOZZk6N9nuc7SdTl5zdeveldZPj/36BUSgPvyH/9ofRsM4UfOJgt8/8Qv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GdKLHAAAA3wAAAA8AAAAAAAAAAAAAAAAAmAIAAGRy&#10;cy9kb3ducmV2LnhtbFBLBQYAAAAABAAEAPUAAACMAwAAAAA=&#10;" adj="0,,0" path="m,l9144,r,858317l,858317,,e" fillcolor="black" stroked="f" strokeweight="0">
              <v:stroke joinstyle="round"/>
              <v:formulas/>
              <v:path arrowok="t" o:connecttype="segments" textboxrect="0,0,9144,858317"/>
            </v:shape>
            <v:shape id="Shape 205936" o:spid="_x0000_s1052" style="position:absolute;left:57650;top:60;width:91;height:8583;visibility:visible" coordsize="9144,858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q1cgA&#10;AADfAAAADwAAAGRycy9kb3ducmV2LnhtbESP3WrCQBCF7wu+wzKCd3WjklCjq0hLsQQq9ecBhuyY&#10;BLOzaXajqU/vFgq9PJyfj7Nc96YWV2pdZVnBZByBIM6trrhQcDq+P7+AcB5ZY22ZFPyQg/Vq8LTE&#10;VNsb7+l68IUII+xSVFB636RSurwkg25sG+LgnW1r0AfZFlK3eAvjppbTKEqkwYoDocSGXkvKL4fO&#10;BEhnsyz+brKvz8kumb3l8b3bxkqNhv1mAcJT7//Df+0PrWAaxfNZAr9/wheQq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lOrVyAAAAN8AAAAPAAAAAAAAAAAAAAAAAJgCAABk&#10;cnMvZG93bnJldi54bWxQSwUGAAAAAAQABAD1AAAAjQMAAAAA&#10;" adj="0,,0" path="m,l9144,r,858317l,858317,,e" fillcolor="black" stroked="f" strokeweight="0">
              <v:stroke joinstyle="round"/>
              <v:formulas/>
              <v:path arrowok="t" o:connecttype="segments" textboxrect="0,0,9144,858317"/>
            </v:shape>
            <v:shape id="Shape 205937" o:spid="_x0000_s1053" style="position:absolute;left:70805;top:60;width:91;height:8583;visibility:visible" coordsize="9144,858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PTsgA&#10;AADfAAAADwAAAGRycy9kb3ducmV2LnhtbESP3WrCQBCF74W+wzIF7+pGJVZTVxFFlEBL1T7AkJ0m&#10;odnZmN1o9Om7hYKXh/PzcebLzlTiQo0rLSsYDiIQxJnVJecKvk7blykI55E1VpZJwY0cLBdPvTkm&#10;2l75QJejz0UYYZeggsL7OpHSZQUZdANbEwfv2zYGfZBNLnWD1zBuKjmKook0WHIgFFjTuqDs59ia&#10;AGltmsbnOv18H35Mxpssvre7WKn+c7d6A+Gp84/wf3uvFYyieDZ+hb8/4Qv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2E9OyAAAAN8AAAAPAAAAAAAAAAAAAAAAAJgCAABk&#10;cnMvZG93bnJldi54bWxQSwUGAAAAAAQABAD1AAAAjQMAAAAA&#10;" adj="0,,0" path="m,l9144,r,858317l,858317,,e" fillcolor="black" stroked="f" strokeweight="0">
              <v:stroke joinstyle="round"/>
              <v:formulas/>
              <v:path arrowok="t" o:connecttype="segments" textboxrect="0,0,9144,858317"/>
            </v:shape>
            <v:rect id="Rectangle 5080" o:spid="_x0000_s1054" style="position:absolute;left:-2520;top:18610;width:7726;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QesQA&#10;AADdAAAADwAAAGRycy9kb3ducmV2LnhtbERPy2rCQBTdC/7DcAvd6STSWkkdRYQSNwaMbenyNnPz&#10;oJk7aWai6d87C6HLw3mvt6NpxYV611hWEM8jEMSF1Q1XCt7Pb7MVCOeRNbaWScEfOdhuppM1Jtpe&#10;+USX3FcihLBLUEHtfZdI6YqaDLq57YgDV9reoA+wr6Tu8RrCTSsXUbSUBhsODTV2tK+p+MkHo+Aj&#10;Pg+fqcu++av8fXk6+jQrq1Spx4dx9wrC0+j/xXf3QSt4jlZhf3gTn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zkHrEAAAA3QAAAA8AAAAAAAAAAAAAAAAAmAIAAGRycy9k&#10;b3ducmV2LnhtbFBLBQYAAAAABAAEAPUAAACJAwAAAAA=&#10;" filled="f" stroked="f">
              <v:textbox inset="0,0,0,0">
                <w:txbxContent>
                  <w:p w:rsidR="00AC25B9" w:rsidRDefault="00AC25B9">
                    <w:pPr>
                      <w:spacing w:after="160" w:line="259" w:lineRule="auto"/>
                    </w:pPr>
                    <w:r>
                      <w:t>НОЯБРЬ</w:t>
                    </w:r>
                  </w:p>
                </w:txbxContent>
              </v:textbox>
            </v:rect>
            <v:rect id="Rectangle 5081" o:spid="_x0000_s1055" style="position:absolute;left:987;top:16200;width:507;height:224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814cYA&#10;AADdAAAADwAAAGRycy9kb3ducmV2LnhtbESPW2vCQBSE34X+h+UUfNNNxBupqxShpC8VvOLjafbk&#10;QrNn0+yq8d93C4KPw8x8wyxWnanFlVpXWVYQDyMQxJnVFRcKDvuPwRyE88gaa8uk4E4OVsuX3gIT&#10;bW+8pevOFyJA2CWooPS+SaR0WUkG3dA2xMHLbWvQB9kWUrd4C3BTy1EUTaXBisNCiQ2tS8p+dhej&#10;4BjvL6fUbb75nP/Oxl8+3eRFqlT/tXt/A+Gp88/wo/2pFUyieQz/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814cYAAADdAAAADwAAAAAAAAAAAAAAAACYAgAAZHJz&#10;L2Rvd25yZXYueG1sUEsFBgAAAAAEAAQA9QAAAIsDAAAAAA==&#10;" filled="f" stroked="f">
              <v:textbox inset="0,0,0,0">
                <w:txbxContent>
                  <w:p w:rsidR="00AC25B9" w:rsidRDefault="00AC25B9">
                    <w:pPr>
                      <w:spacing w:after="160" w:line="259" w:lineRule="auto"/>
                    </w:pPr>
                    <w:r>
                      <w:t xml:space="preserve"> </w:t>
                    </w:r>
                  </w:p>
                </w:txbxContent>
              </v:textbox>
            </v:rect>
            <v:rect id="Rectangle 5084" o:spid="_x0000_s1056" style="position:absolute;left:5885;top:8733;width:1014;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bTWscA&#10;AADdAAAADwAAAGRycy9kb3ducmV2LnhtbESPT2vCQBTE7wW/w/KE3uqmUkuM2Yj4Bz3WWLC9PbLP&#10;JDT7NmRXE/vpu4VCj8PM/IZJl4NpxI06V1tW8DyJQBAXVtdcKng/7Z5iEM4ja2wsk4I7OVhmo4cU&#10;E217PtIt96UIEHYJKqi8bxMpXVGRQTexLXHwLrYz6IPsSqk77APcNHIaRa/SYM1hocKW1hUVX/nV&#10;KNjH7erjYL/7stl+7s9v5/nmNPdKPY6H1QKEp8H/h//aB61gFs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m01rHAAAA3QAAAA8AAAAAAAAAAAAAAAAAmAIAAGRy&#10;cy9kb3ducmV2LnhtbFBLBQYAAAAABAAEAPUAAACMAwAAAAA=&#10;" filled="f" stroked="f">
              <v:textbox inset="0,0,0,0">
                <w:txbxContent>
                  <w:p w:rsidR="00AC25B9" w:rsidRDefault="00AC25B9">
                    <w:pPr>
                      <w:spacing w:after="160" w:line="259" w:lineRule="auto"/>
                    </w:pPr>
                    <w:r>
                      <w:t>2</w:t>
                    </w:r>
                  </w:p>
                </w:txbxContent>
              </v:textbox>
            </v:rect>
            <v:rect id="Rectangle 5085" o:spid="_x0000_s1057" style="position:absolute;left:6647;top:8733;width:507;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p2wcUA&#10;AADdAAAADwAAAGRycy9kb3ducmV2LnhtbESPT4vCMBTE78J+h/AWvGmq4FKrUWRX0aN/FtTbo3m2&#10;xealNNHW/fRGEPY4zMxvmOm8NaW4U+0KywoG/QgEcWp1wZmC38OqF4NwHlljaZkUPMjBfPbRmWKi&#10;bcM7uu99JgKEXYIKcu+rREqX5mTQ9W1FHLyLrQ36IOtM6hqbADelHEbRlzRYcFjIsaLvnNLr/mYU&#10;rONqcdrYvyYrl+f1cXsc/xzGXqnuZ7uYgPDU+v/wu73RCkZRP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nbBxQAAAN0AAAAPAAAAAAAAAAAAAAAAAJgCAABkcnMv&#10;ZG93bnJldi54bWxQSwUGAAAAAAQABAD1AAAAigMAAAAA&#10;" filled="f" stroked="f">
              <v:textbox inset="0,0,0,0">
                <w:txbxContent>
                  <w:p w:rsidR="00AC25B9" w:rsidRDefault="00AC25B9">
                    <w:pPr>
                      <w:spacing w:after="160" w:line="259" w:lineRule="auto"/>
                    </w:pPr>
                    <w:r>
                      <w:t xml:space="preserve"> </w:t>
                    </w:r>
                  </w:p>
                </w:txbxContent>
              </v:textbox>
            </v:rect>
            <v:rect id="Rectangle 5088" o:spid="_x0000_s1058" style="position:absolute;left:7623;top:9034;width:4599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ZX8MA&#10;AADdAAAADwAAAGRycy9kb3ducmV2LnhtbERPz2vCMBS+D/wfwht4m+kGk1qNIm6jPW4qqLdH82yL&#10;yUtpMlv965fDwOPH93uxGqwRV+p841jB6yQBQVw63XClYL/7eklB+ICs0TgmBTfysFqOnhaYadfz&#10;D123oRIxhH2GCuoQ2kxKX9Zk0U9cSxy5s+sshgi7SuoO+xhujXxLkqm02HBsqLGlTU3lZftrFeRp&#10;uz4W7t5X5vOUH74Ps4/dLCg1fh7WcxCBhvAQ/7sLreA9SeP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vZX8MAAADdAAAADwAAAAAAAAAAAAAAAACYAgAAZHJzL2Rv&#10;d25yZXYueG1sUEsFBgAAAAAEAAQA9QAAAIgDAAAAAA==&#10;" filled="f" stroked="f">
              <v:textbox inset="0,0,0,0">
                <w:txbxContent>
                  <w:p w:rsidR="00AC25B9" w:rsidRDefault="00AC25B9">
                    <w:pPr>
                      <w:spacing w:after="160" w:line="259" w:lineRule="auto"/>
                    </w:pPr>
                    <w:r>
                      <w:t xml:space="preserve">Обратить внимание ребенка на то, что цвет является </w:t>
                    </w:r>
                  </w:p>
                </w:txbxContent>
              </v:textbox>
            </v:rect>
            <v:rect id="Rectangle 5090" o:spid="_x0000_s1059" style="position:absolute;left:7623;top:11061;width:4740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DhMMA&#10;AADdAAAADwAAAGRycy9kb3ducmV2LnhtbERPz2vCMBS+D/wfwht4m+kGE1uNIm6jPW4qqLdH82yL&#10;yUtpMlv965fDwOPH93uxGqwRV+p841jB6yQBQVw63XClYL/7epmB8AFZo3FMCm7kYbUcPS0w067n&#10;H7puQyViCPsMFdQhtJmUvqzJop+4ljhyZ9dZDBF2ldQd9jHcGvmWJFNpseHYUGNLm5rKy/bXKshn&#10;7fpYuHtfmc9Tfvg+pB+7NCg1fh7WcxCBhvAQ/7sLreA9SeP++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DhMMAAADdAAAADwAAAAAAAAAAAAAAAACYAgAAZHJzL2Rv&#10;d25yZXYueG1sUEsFBgAAAAAEAAQA9QAAAIgDAAAAAA==&#10;" filled="f" stroked="f">
              <v:textbox inset="0,0,0,0">
                <w:txbxContent>
                  <w:p w:rsidR="00AC25B9" w:rsidRDefault="00AC25B9">
                    <w:pPr>
                      <w:spacing w:after="160" w:line="259" w:lineRule="auto"/>
                    </w:pPr>
                    <w:r>
                      <w:t xml:space="preserve">признаком разных предметов и может служить для их </w:t>
                    </w:r>
                  </w:p>
                </w:txbxContent>
              </v:textbox>
            </v:rect>
            <v:rect id="Rectangle 5092" o:spid="_x0000_s1060" style="position:absolute;left:7623;top:13073;width:1138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4aMUA&#10;AADdAAAADwAAAGRycy9kb3ducmV2LnhtbESPT4vCMBTE78J+h/AWvGmqsGKrUWTXRY/+WVBvj+bZ&#10;FpuX0kRb/fRGEPY4zMxvmOm8NaW4Ue0KywoG/QgEcWp1wZmCv/1vbwzCeWSNpWVScCcH89lHZ4qJ&#10;tg1v6bbzmQgQdgkqyL2vEildmpNB17cVcfDOtjbog6wzqWtsAtyUchhFI2mw4LCQY0XfOaWX3dUo&#10;WI2rxXFtH01WLk+rw+YQ/+xjr1T3s11MQHhq/X/43V5rBV9RPIT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nhoxQAAAN0AAAAPAAAAAAAAAAAAAAAAAJgCAABkcnMv&#10;ZG93bnJldi54bWxQSwUGAAAAAAQABAD1AAAAigMAAAAA&#10;" filled="f" stroked="f">
              <v:textbox inset="0,0,0,0">
                <w:txbxContent>
                  <w:p w:rsidR="00AC25B9" w:rsidRDefault="00AC25B9">
                    <w:pPr>
                      <w:spacing w:after="160" w:line="259" w:lineRule="auto"/>
                    </w:pPr>
                    <w:r>
                      <w:t>обозначения.</w:t>
                    </w:r>
                  </w:p>
                </w:txbxContent>
              </v:textbox>
            </v:rect>
            <v:rect id="Rectangle 5093" o:spid="_x0000_s1061" style="position:absolute;left:16172;top:12772;width:506;height:2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bd88YA&#10;AADdAAAADwAAAGRycy9kb3ducmV2LnhtbESPT2vCQBTE70K/w/IK3nTTipJEV5Gq6NE/BdvbI/tM&#10;QrNvQ3Y1sZ++Kwg9DjPzG2a26EwlbtS40rKCt2EEgjizuuRcwedpM4hBOI+ssbJMCu7kYDF/6c0w&#10;1bblA92OPhcBwi5FBYX3dSqlywoy6Ia2Jg7exTYGfZBNLnWDbYCbSr5H0UQaLDksFFjTR0HZz/Fq&#10;FGzjevm1s79tXq2/t+f9OVmdEq9U/7VbTkF46vx/+NneaQXjK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bd88YAAADdAAAADwAAAAAAAAAAAAAAAACYAgAAZHJz&#10;L2Rvd25yZXYueG1sUEsFBgAAAAAEAAQA9QAAAIsDAAAAAA==&#10;" filled="f" stroked="f">
              <v:textbox inset="0,0,0,0">
                <w:txbxContent>
                  <w:p w:rsidR="00AC25B9" w:rsidRDefault="00AC25B9">
                    <w:pPr>
                      <w:spacing w:after="160" w:line="259" w:lineRule="auto"/>
                    </w:pPr>
                    <w:r>
                      <w:t xml:space="preserve"> </w:t>
                    </w:r>
                  </w:p>
                </w:txbxContent>
              </v:textbox>
            </v:rect>
            <v:rect id="Rectangle 5096" o:spid="_x0000_s1062" style="position:absolute;left:44799;top:8733;width:506;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a8YA&#10;AADdAAAADwAAAGRycy9kb3ducmV2LnhtbESPQWvCQBSE7wX/w/KE3uqmhYqJrhK0khxbFWxvj+wz&#10;Cc2+Ddk1SfvruwXB4zAz3zCrzWga0VPnassKnmcRCOLC6ppLBafj/mkBwnlkjY1lUvBDDjbrycMK&#10;E20H/qD+4EsRIOwSVFB53yZSuqIig25mW+LgXWxn0AfZlVJ3OAS4aeRLFM2lwZrDQoUtbSsqvg9X&#10;oyBbtOlnbn+Hsnn7ys7v53h3jL1Sj9MxXYLwNPp7+NbOtYLXKJ7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F+a8YAAADdAAAADwAAAAAAAAAAAAAAAACYAgAAZHJz&#10;L2Rvd25yZXYueG1sUEsFBgAAAAAEAAQA9QAAAIsDAAAAAA==&#10;" filled="f" stroked="f">
              <v:textbox inset="0,0,0,0">
                <w:txbxContent>
                  <w:p w:rsidR="00AC25B9" w:rsidRDefault="00AC25B9">
                    <w:pPr>
                      <w:spacing w:after="160" w:line="259" w:lineRule="auto"/>
                    </w:pPr>
                    <w:r>
                      <w:t xml:space="preserve"> </w:t>
                    </w:r>
                  </w:p>
                </w:txbxContent>
              </v:textbox>
            </v:rect>
            <v:rect id="Rectangle 5097" o:spid="_x0000_s1063" style="position:absolute;left:45210;top:9034;width:1035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b8MYA&#10;AADdAAAADwAAAGRycy9kb3ducmV2LnhtbESPT2vCQBTE70K/w/IK3nTTgppEV5Gq6NE/BdvbI/tM&#10;QrNvQ3Y1sZ++Kwg9DjPzG2a26EwlbtS40rKCt2EEgjizuuRcwedpM4hBOI+ssbJMCu7kYDF/6c0w&#10;1bblA92OPhcBwi5FBYX3dSqlywoy6Ia2Jg7exTYGfZBNLnWDbYCbSr5H0VgaLDksFFjTR0HZz/Fq&#10;FGzjevm1s79tXq2/t+f9OVmdEq9U/7VbTkF46vx/+NneaQWjKJn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3b8MYAAADdAAAADwAAAAAAAAAAAAAAAACYAgAAZHJz&#10;L2Rvd25yZXYueG1sUEsFBgAAAAAEAAQA9QAAAIsDAAAAAA==&#10;" filled="f" stroked="f">
              <v:textbox inset="0,0,0,0">
                <w:txbxContent>
                  <w:p w:rsidR="00AC25B9" w:rsidRDefault="00AC25B9">
                    <w:pPr>
                      <w:spacing w:after="160" w:line="259" w:lineRule="auto"/>
                    </w:pPr>
                    <w:r>
                      <w:t xml:space="preserve">«Курочка и </w:t>
                    </w:r>
                  </w:p>
                </w:txbxContent>
              </v:textbox>
            </v:rect>
            <v:rect id="Rectangle 5099" o:spid="_x0000_s1064" style="position:absolute;left:44799;top:11061;width:830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GcYA&#10;AADdAAAADwAAAGRycy9kb3ducmV2LnhtbESPQWvCQBSE70L/w/IEb7qx0GJS1xBaS3K0Kmhvj+xr&#10;Epp9G7Krif31bqHQ4zAz3zDrdDStuFLvGssKlosIBHFpdcOVguPhfb4C4TyyxtYyKbiRg3TzMFlj&#10;ou3AH3Td+0oECLsEFdTed4mUrqzJoFvYjjh4X7Y36IPsK6l7HALctPIxip6lwYbDQo0dvdZUfu8v&#10;RkG+6rJzYX+Gqt1+5qfdKX47xF6p2XTMXkB4Gv1/+K9daAVPURzD7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qGcYAAADdAAAADwAAAAAAAAAAAAAAAACYAgAAZHJz&#10;L2Rvd25yZXYueG1sUEsFBgAAAAAEAAQA9QAAAIsDAAAAAA==&#10;" filled="f" stroked="f">
              <v:textbox inset="0,0,0,0">
                <w:txbxContent>
                  <w:p w:rsidR="00AC25B9" w:rsidRDefault="00AC25B9">
                    <w:pPr>
                      <w:spacing w:after="160" w:line="259" w:lineRule="auto"/>
                    </w:pPr>
                    <w:r>
                      <w:t>цыплята»</w:t>
                    </w:r>
                  </w:p>
                </w:txbxContent>
              </v:textbox>
            </v:rect>
            <v:rect id="Rectangle 5100" o:spid="_x0000_s1065" style="position:absolute;left:51020;top:10760;width:507;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nsQA&#10;AADdAAAADwAAAGRycy9kb3ducmV2LnhtbERPTWvCQBC9F/wPyxR6qxsFSxKzEdGKHmtSsL0N2TEJ&#10;zc6G7Nak/fXdg9Dj431nm8l04kaDay0rWMwjEMSV1S3XCt7Lw3MMwnlkjZ1lUvBDDjb57CHDVNuR&#10;z3QrfC1CCLsUFTTe96mUrmrIoJvbnjhwVzsY9AEOtdQDjiHcdHIZRS/SYMuhocGedg1VX8W3UXCM&#10;++3Hyf6Odff6eby8XZJ9mXilnh6n7RqEp8n/i+/uk1awWkR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v2Z7EAAAA3QAAAA8AAAAAAAAAAAAAAAAAmAIAAGRycy9k&#10;b3ducmV2LnhtbFBLBQYAAAAABAAEAPUAAACJAwAAAAA=&#10;" filled="f" stroked="f">
              <v:textbox inset="0,0,0,0">
                <w:txbxContent>
                  <w:p w:rsidR="00AC25B9" w:rsidRDefault="00AC25B9">
                    <w:pPr>
                      <w:spacing w:after="160" w:line="259" w:lineRule="auto"/>
                    </w:pPr>
                    <w:r>
                      <w:t xml:space="preserve"> </w:t>
                    </w:r>
                  </w:p>
                </w:txbxContent>
              </v:textbox>
            </v:rect>
            <v:rect id="Rectangle 148862" o:spid="_x0000_s1066" style="position:absolute;left:58473;top:8733;width:507;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ovisUA&#10;AADfAAAADwAAAGRycy9kb3ducmV2LnhtbERPTWvCQBC9C/6HZYTedKOUEKNrCLZijq0WrLchO01C&#10;s7Mhu5q0v75bKPT4eN/bbDStuFPvGssKlosIBHFpdcOVgrfzYZ6AcB5ZY2uZFHyRg2w3nWwx1Xbg&#10;V7qffCVCCLsUFdTed6mUrqzJoFvYjjhwH7Y36APsK6l7HEK4aeUqimJpsOHQUGNH+5rKz9PNKDgm&#10;Xf5e2O+hap+vx8vLZf10XnulHmZjvgHhafT/4j93ocP8xySJV/D7JwC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i+KxQAAAN8AAAAPAAAAAAAAAAAAAAAAAJgCAABkcnMv&#10;ZG93bnJldi54bWxQSwUGAAAAAAQABAD1AAAAigMAAAAA&#10;" filled="f" stroked="f">
              <v:textbox inset="0,0,0,0">
                <w:txbxContent>
                  <w:p w:rsidR="00AC25B9" w:rsidRDefault="00AC25B9">
                    <w:pPr>
                      <w:spacing w:after="160" w:line="259" w:lineRule="auto"/>
                    </w:pPr>
                    <w:r>
                      <w:t xml:space="preserve"> </w:t>
                    </w:r>
                  </w:p>
                </w:txbxContent>
              </v:textbox>
            </v:rect>
            <v:rect id="Rectangle 148861" o:spid="_x0000_s1067" style="position:absolute;left:57711;top:8733;width:1013;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ix/cUA&#10;AADfAAAADwAAAGRycy9kb3ducmV2LnhtbERPy2rCQBTdF/oPwy10VyeWEmJ0DKEPzNJHwbq7ZG6T&#10;0MydkJma6Nc7guDycN6LbDStOFLvGssKppMIBHFpdcOVgu/d10sCwnlkja1lUnAiB9ny8WGBqbYD&#10;b+i49ZUIIexSVFB736VSurImg25iO+LA/dreoA+wr6TucQjhppWvURRLgw2Hhho7eq+p/Nv+GwWr&#10;pMt/CnseqvbzsNqv97OP3cwr9fw05nMQnkZ/F9/chQ7z35IknsL1TwA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LH9xQAAAN8AAAAPAAAAAAAAAAAAAAAAAJgCAABkcnMv&#10;ZG93bnJldi54bWxQSwUGAAAAAAQABAD1AAAAigMAAAAA&#10;" filled="f" stroked="f">
              <v:textbox inset="0,0,0,0">
                <w:txbxContent>
                  <w:p w:rsidR="00AC25B9" w:rsidRDefault="00AC25B9">
                    <w:pPr>
                      <w:spacing w:after="160" w:line="259" w:lineRule="auto"/>
                    </w:pPr>
                    <w:r>
                      <w:t>2</w:t>
                    </w:r>
                  </w:p>
                </w:txbxContent>
              </v:textbox>
            </v:rect>
            <v:rect id="Rectangle 5104" o:spid="_x0000_s1068" style="position:absolute;left:58854;top:9034;width:101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fnccA&#10;AADdAAAADwAAAGRycy9kb3ducmV2LnhtbESPQWvCQBSE7wX/w/IEb3Wj2BJTVxG1mGObCNrbI/ua&#10;hGbfhuzWpP56t1DocZiZb5jVZjCNuFLnassKZtMIBHFhdc2lglP++hiDcB5ZY2OZFPyQg8169LDC&#10;RNue3+ma+VIECLsEFVTet4mUrqjIoJvaljh4n7Yz6IPsSqk77APcNHIeRc/SYM1hocKWdhUVX9m3&#10;UXCM2+0ltbe+bA4fx/PbebnPl16pyXjYvoDwNPj/8F871QqeZtE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U353HAAAA3QAAAA8AAAAAAAAAAAAAAAAAmAIAAGRy&#10;cy9kb3ducmV2LnhtbFBLBQYAAAAABAAEAPUAAACMAwAAAAA=&#10;" filled="f" stroked="f">
              <v:textbox inset="0,0,0,0">
                <w:txbxContent>
                  <w:p w:rsidR="00AC25B9" w:rsidRDefault="00AC25B9">
                    <w:pPr>
                      <w:spacing w:after="160" w:line="259" w:lineRule="auto"/>
                    </w:pPr>
                    <w:r>
                      <w:t>–</w:t>
                    </w:r>
                  </w:p>
                </w:txbxContent>
              </v:textbox>
            </v:rect>
            <v:rect id="Rectangle 5105" o:spid="_x0000_s1069" style="position:absolute;left:59616;top:8733;width:507;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6BsUA&#10;AADdAAAADwAAAGRycy9kb3ducmV2LnhtbESPQYvCMBSE78L+h/AW9qapC4pWo8juih7VCurt0Tzb&#10;YvNSmmi7/nojCB6HmfmGmc5bU4ob1a6wrKDfi0AQp1YXnCnYJ8vuCITzyBpLy6TgnxzMZx+dKcba&#10;Nryl285nIkDYxagg976KpXRpTgZdz1bEwTvb2qAPss6krrEJcFPK7ygaSoMFh4UcK/rJKb3srkbB&#10;alQtjmt7b7Ly77Q6bA7j32Tslfr6bBcTEJ5a/w6/2mutYNCPB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HoGxQAAAN0AAAAPAAAAAAAAAAAAAAAAAJgCAABkcnMv&#10;ZG93bnJldi54bWxQSwUGAAAAAAQABAD1AAAAigMAAAAA&#10;" filled="f" stroked="f">
              <v:textbox inset="0,0,0,0">
                <w:txbxContent>
                  <w:p w:rsidR="00AC25B9" w:rsidRDefault="00AC25B9">
                    <w:pPr>
                      <w:spacing w:after="160" w:line="259" w:lineRule="auto"/>
                    </w:pPr>
                    <w:r>
                      <w:t xml:space="preserve"> </w:t>
                    </w:r>
                  </w:p>
                </w:txbxContent>
              </v:textbox>
            </v:rect>
            <v:rect id="Rectangle 5106" o:spid="_x0000_s1070" style="position:absolute;left:59997;top:9034;width:597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kccQA&#10;AADdAAAADwAAAGRycy9kb3ducmV2LnhtbESPQYvCMBSE74L/ITzBm6YuKFqNIrqiR1cF9fZonm2x&#10;eSlNtNVfbxYW9jjMzDfMbNGYQjypcrllBYN+BII4sTrnVMHpuOmNQTiPrLGwTApe5GAxb7dmGGtb&#10;8w89Dz4VAcIuRgWZ92UspUsyMuj6tiQO3s1WBn2QVSp1hXWAm0J+RdFIGsw5LGRY0iqj5H54GAXb&#10;cbm87Oy7Tovv6/a8P0/Wx4lXqttpllMQnhr/H/5r77SC4SAawe+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K5HHEAAAA3QAAAA8AAAAAAAAAAAAAAAAAmAIAAGRycy9k&#10;b3ducmV2LnhtbFBLBQYAAAAABAAEAPUAAACJAwAAAAA=&#10;" filled="f" stroked="f">
              <v:textbox inset="0,0,0,0">
                <w:txbxContent>
                  <w:p w:rsidR="00AC25B9" w:rsidRDefault="00AC25B9">
                    <w:pPr>
                      <w:spacing w:after="160" w:line="259" w:lineRule="auto"/>
                    </w:pPr>
                    <w:r>
                      <w:t xml:space="preserve">З. №6, </w:t>
                    </w:r>
                  </w:p>
                </w:txbxContent>
              </v:textbox>
            </v:rect>
            <v:rect id="Rectangle 5108" o:spid="_x0000_s1071" style="position:absolute;left:57711;top:11061;width:634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VmMQA&#10;AADdAAAADwAAAGRycy9kb3ducmV2LnhtbERPTWvCQBC9F/wPyxR6qxsFSxKzEdGKHmtSsL0N2TEJ&#10;zc6G7Nak/fXdg9Dj431nm8l04kaDay0rWMwjEMSV1S3XCt7Lw3MMwnlkjZ1lUvBDDjb57CHDVNuR&#10;z3QrfC1CCLsUFTTe96mUrmrIoJvbnjhwVzsY9AEOtdQDjiHcdHIZRS/SYMuhocGedg1VX8W3UXCM&#10;++3Hyf6Odff6eby8XZJ9mXilnh6n7RqEp8n/i+/uk1awWkR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Z1ZjEAAAA3QAAAA8AAAAAAAAAAAAAAAAAmAIAAGRycy9k&#10;b3ducmV2LnhtbFBLBQYAAAAABAAEAPUAAACJAwAAAAA=&#10;" filled="f" stroked="f">
              <v:textbox inset="0,0,0,0">
                <w:txbxContent>
                  <w:p w:rsidR="00AC25B9" w:rsidRDefault="00AC25B9">
                    <w:pPr>
                      <w:spacing w:after="160" w:line="259" w:lineRule="auto"/>
                    </w:pPr>
                    <w:r>
                      <w:t>стр.282</w:t>
                    </w:r>
                  </w:p>
                </w:txbxContent>
              </v:textbox>
            </v:rect>
            <v:rect id="Rectangle 5109" o:spid="_x0000_s1072" style="position:absolute;left:62484;top:10760;width:506;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wA8YA&#10;AADdAAAADwAAAGRycy9kb3ducmV2LnhtbESPQWvCQBSE7wX/w/IKvTUbCxYTs4pYJR5bFWxvj+wz&#10;Cc2+Ddk1SfvruwXB4zAz3zDZajSN6KlztWUF0ygGQVxYXXOp4HTcPc9BOI+ssbFMCn7IwWo5ecgw&#10;1XbgD+oPvhQBwi5FBZX3bSqlKyoy6CLbEgfvYjuDPsiulLrDIcBNI1/i+FUarDksVNjSpqLi+3A1&#10;CvJ5u/7c29+hbLZf+fn9nLwdE6/U0+O4XoDwNPp7+NbeawWzaZzA/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VwA8YAAADdAAAADwAAAAAAAAAAAAAAAACYAgAAZHJz&#10;L2Rvd25yZXYueG1sUEsFBgAAAAAEAAQA9QAAAIsDAAAAAA==&#10;" filled="f" stroked="f">
              <v:textbox inset="0,0,0,0">
                <w:txbxContent>
                  <w:p w:rsidR="00AC25B9" w:rsidRDefault="00AC25B9">
                    <w:pPr>
                      <w:spacing w:after="160" w:line="259" w:lineRule="auto"/>
                    </w:pPr>
                    <w:r>
                      <w:t xml:space="preserve"> </w:t>
                    </w:r>
                  </w:p>
                </w:txbxContent>
              </v:textbox>
            </v:rect>
            <v:shape id="Shape 205938" o:spid="_x0000_s1073" style="position:absolute;top:8643;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5ZecQA&#10;AADfAAAADwAAAGRycy9kb3ducmV2LnhtbERPTYvCMBC9L/gfwgje1lSli1ajqCAonrZ60NvQjG2x&#10;mdQm2vrvzWFhj4/3vVh1phIvalxpWcFoGIEgzqwuOVdwPu2+pyCcR9ZYWSYFb3KwWva+Fpho2/Iv&#10;vVKfixDCLkEFhfd1IqXLCjLohrYmDtzNNgZ9gE0udYNtCDeVHEfRjzRYcmgosKZtQdk9fRoF99FN&#10;xs/jYb3v0kdet5v4cHlclRr0u/UchKfO/4v/3HutYBzFs0kYHP6ELyCX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eWXnEAAAA3wAAAA8AAAAAAAAAAAAAAAAAmAIAAGRycy9k&#10;b3ducmV2LnhtbFBLBQYAAAAABAAEAPUAAACJAwAAAAA=&#10;" adj="0,,0" path="m,l9144,r,9144l,9144,,e" fillcolor="black" stroked="f" strokeweight="0">
              <v:stroke joinstyle="round"/>
              <v:formulas/>
              <v:path arrowok="t" o:connecttype="segments" textboxrect="0,0,9144,9144"/>
            </v:shape>
            <v:shape id="Shape 205939" o:spid="_x0000_s1074" style="position:absolute;left:60;top:8643;width:3978;height:92;visibility:visible" coordsize="39776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BjsYA&#10;AADfAAAADwAAAGRycy9kb3ducmV2LnhtbESPQWvCQBSE70L/w/IKvemmCYYmukoRhPbYKKW9PbPP&#10;JDT7Nt1dNf33XUHwOMzMN8xyPZpenMn5zrKC51kCgri2uuNGwX63nb6A8AFZY2+ZFPyRh/XqYbLE&#10;UtsLf9C5Co2IEPYlKmhDGEopfd2SQT+zA3H0jtYZDFG6RmqHlwg3vUyTJJcGO44LLQ60aan+qU5G&#10;QWFNnm2O1e/XuzlUdl7T92dOSj09jq8LEIHGcA/f2m9aQZrMi6yA65/4Be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wBjsYAAADfAAAADwAAAAAAAAAAAAAAAACYAgAAZHJz&#10;L2Rvd25yZXYueG1sUEsFBgAAAAAEAAQA9QAAAIsDAAAAAA==&#10;" adj="0,,0" path="m,l397764,r,9144l,9144,,e" fillcolor="black" stroked="f" strokeweight="0">
              <v:stroke joinstyle="round"/>
              <v:formulas/>
              <v:path arrowok="t" o:connecttype="segments" textboxrect="0,0,397764,9144"/>
            </v:shape>
            <v:shape id="Shape 205940" o:spid="_x0000_s1075" style="position:absolute;left:4038;top:8643;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4mAsUA&#10;AADfAAAADwAAAGRycy9kb3ducmV2LnhtbESPzYrCMBSF9wO+Q7iCuzFV7KDVKCoIiqupLnR3aa5t&#10;sbmpTbT17c1iYJaH88e3WHWmEi9qXGlZwWgYgSDOrC45V3A+7b6nIJxH1lhZJgVvcrBa9r4WmGjb&#10;8i+9Up+LMMIuQQWF93UipcsKMuiGtiYO3s02Bn2QTS51g20YN5UcR9GPNFhyeCiwpm1B2T19GgX3&#10;0U3Gz+Nhve/SR163m/hweVyVGvS79RyEp87/h//ae61gHMWzSSAIPIEF5P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iYCxQAAAN8AAAAPAAAAAAAAAAAAAAAAAJgCAABkcnMv&#10;ZG93bnJldi54bWxQSwUGAAAAAAQABAD1AAAAigMAAAAA&#10;" adj="0,,0" path="m,l9144,r,9144l,9144,,e" fillcolor="black" stroked="f" strokeweight="0">
              <v:stroke joinstyle="round"/>
              <v:formulas/>
              <v:path arrowok="t" o:connecttype="segments" textboxrect="0,0,9144,9144"/>
            </v:shape>
            <v:shape id="Shape 205941" o:spid="_x0000_s1076" style="position:absolute;left:4099;top:8643;width:3463;height:92;visibility:visible" coordsize="34625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Yi8kA&#10;AADfAAAADwAAAGRycy9kb3ducmV2LnhtbESPQU8CMRSE7yT8h+aZcIMuqxhYKIQYiXJBBTx4e2yf&#10;u4vb12ZbYf33loSE42RmvsnMFq2pxYkaX1lWMBwkIIhzqysuFOx3q/4YhA/IGmvLpOCPPCzm3c4M&#10;M23P/EGnbShEhLDPUEEZgsuk9HlJBv3AOuLofdvGYIiyKaRu8BzhppZpkjxKgxXHhRIdPZWU/2x/&#10;jQI3STfPL9VbcVi/L3frT/91DPdOqd5du5yCCNSGW/jaftUK0mQ0eRjC5U/8AnL+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tmYi8kAAADfAAAADwAAAAAAAAAAAAAAAACYAgAA&#10;ZHJzL2Rvd25yZXYueG1sUEsFBgAAAAAEAAQA9QAAAI4DAAAAAA==&#10;" adj="0,,0" path="m,l346253,r,9144l,9144,,e" fillcolor="black" stroked="f" strokeweight="0">
              <v:stroke joinstyle="round"/>
              <v:formulas/>
              <v:path arrowok="t" o:connecttype="segments" textboxrect="0,0,346253,9144"/>
            </v:shape>
            <v:shape id="Shape 205942" o:spid="_x0000_s1077" style="position:absolute;left:7562;top:8643;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7sgA&#10;AADfAAAADwAAAGRycy9kb3ducmV2LnhtbESPQWvCQBSE70L/w/IK3szG0EibuooKBcWTsYf29sg+&#10;k2D2bcyuJv57t1DwOMzMN8x8OZhG3KhztWUF0ygGQVxYXXOp4Pv4NXkH4TyyxsYyKbiTg+XiZTTH&#10;TNueD3TLfSkChF2GCirv20xKV1Rk0EW2JQ7eyXYGfZBdKXWHfYCbRiZxPJMGaw4LFba0qag451ej&#10;4Dw9yfS63622Q34p236d7n4uv0qNX4fVJwhPg3+G/9tbrSCJ04+3BP7+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8B3uyAAAAN8AAAAPAAAAAAAAAAAAAAAAAJgCAABk&#10;cnMvZG93bnJldi54bWxQSwUGAAAAAAQABAD1AAAAjQMAAAAA&#10;" adj="0,,0" path="m,l9144,r,9144l,9144,,e" fillcolor="black" stroked="f" strokeweight="0">
              <v:stroke joinstyle="round"/>
              <v:formulas/>
              <v:path arrowok="t" o:connecttype="segments" textboxrect="0,0,9144,9144"/>
            </v:shape>
            <v:shape id="Shape 205943" o:spid="_x0000_s1078" style="position:absolute;left:7623;top:8643;width:37070;height:92;visibility:visible" coordsize="370700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5VckA&#10;AADfAAAADwAAAGRycy9kb3ducmV2LnhtbESPT2vCQBTE70K/w/IK3nRjoqKpq5RaoSfxT4s9PrLP&#10;JJp9G7Jbk377bkHwOMzMb5jFqjOVuFHjSssKRsMIBHFmdcm5gs/jZjAD4TyyxsoyKfglB6vlU2+B&#10;qbYt7+l28LkIEHYpKii8r1MpXVaQQTe0NXHwzrYx6INscqkbbAPcVDKOoqk0WHJYKLCmt4Ky6+HH&#10;KDi1u238PU72X8n2usneZ+tSXi5K9Z+71xcQnjr/CN/bH1pBHE3m4wT+/4QvIJ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ia5VckAAADfAAAADwAAAAAAAAAAAAAAAACYAgAA&#10;ZHJzL2Rvd25yZXYueG1sUEsFBgAAAAAEAAQA9QAAAI4DAAAAAA==&#10;" adj="0,,0" path="m,l3707003,r,9144l,9144,,e" fillcolor="black" stroked="f" strokeweight="0">
              <v:stroke joinstyle="round"/>
              <v:formulas/>
              <v:path arrowok="t" o:connecttype="segments" textboxrect="0,0,3707003,9144"/>
            </v:shape>
            <v:shape id="Shape 205944" o:spid="_x0000_s1079" style="position:absolute;left:44692;top:8643;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gAccA&#10;AADfAAAADwAAAGRycy9kb3ducmV2LnhtbESPQYvCMBSE74L/IbyFvWmqWNGuUVQQlD1Z97DeHs2z&#10;LTYvtYm2++83guBxmJlvmMWqM5V4UONKywpGwwgEcWZ1ybmCn9NuMAPhPLLGyjIp+CMHq2W/t8BE&#10;25aP9Eh9LgKEXYIKCu/rREqXFWTQDW1NHLyLbQz6IJtc6gbbADeVHEfRVBosOSwUWNO2oOya3o2C&#10;6+gi4/v3Yb3v0ltet5v48Hs7K/X50a2/QHjq/Dv8au+1gnEUzycTeP4JX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VIAHHAAAA3wAAAA8AAAAAAAAAAAAAAAAAmAIAAGRy&#10;cy9kb3ducmV2LnhtbFBLBQYAAAAABAAEAPUAAACMAwAAAAA=&#10;" adj="0,,0" path="m,l9144,r,9144l,9144,,e" fillcolor="black" stroked="f" strokeweight="0">
              <v:stroke joinstyle="round"/>
              <v:formulas/>
              <v:path arrowok="t" o:connecttype="segments" textboxrect="0,0,9144,9144"/>
            </v:shape>
            <v:shape id="Shape 205945" o:spid="_x0000_s1080" style="position:absolute;left:44753;top:8643;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FmskA&#10;AADfAAAADwAAAGRycy9kb3ducmV2LnhtbESPS2vDMBCE74X8B7GB3Go5IS6NGyWkhUBCT3V7SG+L&#10;tX4Qa+VY8iP/vioUehxm5htmu59MIwbqXG1ZwTKKQRDnVtdcKvj6PD4+g3AeWWNjmRTcycF+N3vY&#10;YqrtyB80ZL4UAcIuRQWV920qpcsrMugi2xIHr7CdQR9kV0rd4RjgppGrOH6SBmsOCxW29FZRfs16&#10;o+C6LGTSv58Ppym7le34mpwvt2+lFvPp8ALC0+T/w3/tk1awipPNOoHfP+ELyN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BmFmskAAADfAAAADwAAAAAAAAAAAAAAAACYAgAA&#10;ZHJzL2Rvd25yZXYueG1sUEsFBgAAAAAEAAQA9QAAAI4DAAAAAA==&#10;" adj="0,,0" path="m,l9144,r,9144l,9144,,e" fillcolor="black" stroked="f" strokeweight="0">
              <v:stroke joinstyle="round"/>
              <v:formulas/>
              <v:path arrowok="t" o:connecttype="segments" textboxrect="0,0,9144,9144"/>
            </v:shape>
            <v:shape id="Shape 205946" o:spid="_x0000_s1081" style="position:absolute;left:44814;top:8643;width:12835;height:92;visibility:visible" coordsize="128346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ivMcA&#10;AADfAAAADwAAAGRycy9kb3ducmV2LnhtbESPQWvCQBSE7wX/w/IEb82uMZU2uooUCu2hh2h+wCP7&#10;TILZtyG7xuiv7xYKPQ4z8w2z3U+2EyMNvnWsYZkoEMSVMy3XGsrTx/MrCB+QDXaOScOdPOx3s6ct&#10;5sbduKDxGGoRIexz1NCE0OdS+qohiz5xPXH0zm6wGKIcamkGvEW47WSq1FpabDkuNNjTe0PV5Xi1&#10;GqZVWj7O3/6ksrqQV5R9N6ovrRfz6bABEWgK/+G/9qfRkKqXt2wNv3/iF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YYrzHAAAA3wAAAA8AAAAAAAAAAAAAAAAAmAIAAGRy&#10;cy9kb3ducmV2LnhtbFBLBQYAAAAABAAEAPUAAACMAwAAAAA=&#10;" adj="0,,0" path="m,l1283462,r,9144l,9144,,e" fillcolor="black" stroked="f" strokeweight="0">
              <v:stroke joinstyle="round"/>
              <v:formulas/>
              <v:path arrowok="t" o:connecttype="segments" textboxrect="0,0,1283462,9144"/>
            </v:shape>
            <v:shape id="Shape 205947" o:spid="_x0000_s1082" style="position:absolute;left:57650;top:8643;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dsgA&#10;AADfAAAADwAAAGRycy9kb3ducmV2LnhtbESPQWvCQBSE74L/YXmCt7pRjG1TV1GhoHgy7UFvj+wz&#10;CWbfxuxq0n/vCgWPw8x8w8yXnanEnRpXWlYwHkUgiDOrS84V/P58v32AcB5ZY2WZFPyRg+Wi35tj&#10;om3LB7qnPhcBwi5BBYX3dSKlywoy6Ea2Jg7e2TYGfZBNLnWDbYCbSk6iaCYNlhwWCqxpU1B2SW9G&#10;wWV8lvFtv1ttu/Sa1+063h2vJ6WGg271BcJT51/h//ZWK5hE8ef0HZ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h752yAAAAN8AAAAPAAAAAAAAAAAAAAAAAJgCAABk&#10;cnMvZG93bnJldi54bWxQSwUGAAAAAAQABAD1AAAAjQMAAAAA&#10;" adj="0,,0" path="m,l9144,r,9144l,9144,,e" fillcolor="black" stroked="f" strokeweight="0">
              <v:stroke joinstyle="round"/>
              <v:formulas/>
              <v:path arrowok="t" o:connecttype="segments" textboxrect="0,0,9144,9144"/>
            </v:shape>
            <v:shape id="Shape 205948" o:spid="_x0000_s1083" style="position:absolute;left:57711;top:8643;width:13094;height:92;visibility:visible" coordsize="130937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5xxMUA&#10;AADfAAAADwAAAGRycy9kb3ducmV2LnhtbERPy2rCQBTdF/yH4Qru6oxii0ZHUUGorRsfIO4umWsS&#10;krkTMtMk/fvOotDl4bxXm95WoqXGF441TMYKBHHqTMGZhtv18DoH4QOywcoxafghD5v14GWFiXEd&#10;n6m9hEzEEPYJashDqBMpfZqTRT92NXHknq6xGCJsMmka7GK4reRUqXdpseDYkGNN+5zS8vJtNRy7&#10;R7k7tsWpS792W/tpy/tc3bQeDfvtEkSgPvyL/9wfRsNUvS1mcXD8E7+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nHExQAAAN8AAAAPAAAAAAAAAAAAAAAAAJgCAABkcnMv&#10;ZG93bnJldi54bWxQSwUGAAAAAAQABAD1AAAAigMAAAAA&#10;" adj="0,,0" path="m,l1309370,r,9144l,9144,,e" fillcolor="black" stroked="f" strokeweight="0">
              <v:stroke joinstyle="round"/>
              <v:formulas/>
              <v:path arrowok="t" o:connecttype="segments" textboxrect="0,0,1309370,9144"/>
            </v:shape>
            <v:shape id="Shape 205949" o:spid="_x0000_s1084" style="position:absolute;left:70805;top:8643;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Pn8cA&#10;AADfAAAADwAAAGRycy9kb3ducmV2LnhtbESPQYvCMBSE78L+h/AWvGmqWFmrUVQQlD3Z3cN6ezTP&#10;tti81Cba+u83guBxmJlvmMWqM5W4U+NKywpGwwgEcWZ1ybmC35/d4AuE88gaK8uk4EEOVsuP3gIT&#10;bVs+0j31uQgQdgkqKLyvEyldVpBBN7Q1cfDOtjHog2xyqRtsA9xUchxFU2mw5LBQYE3bgrJLejMK&#10;LqOzjG/fh/W+S6953W7iw9/1pFT/s1vPQXjq/Dv8au+1gnEUzyYzeP4JX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Uj5/HAAAA3wAAAA8AAAAAAAAAAAAAAAAAmAIAAGRy&#10;cy9kb3ducmV2LnhtbFBLBQYAAAAABAAEAPUAAACMAwAAAAA=&#10;" adj="0,,0" path="m,l9144,r,9144l,9144,,e" fillcolor="black" stroked="f" strokeweight="0">
              <v:stroke joinstyle="round"/>
              <v:formulas/>
              <v:path arrowok="t" o:connecttype="segments" textboxrect="0,0,9144,9144"/>
            </v:shape>
            <v:shape id="Shape 205950" o:spid="_x0000_s1085" style="position:absolute;top:8704;width:91;height:9647;visibility:visible" coordsize="9144,9646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utO8UA&#10;AADfAAAADwAAAGRycy9kb3ducmV2LnhtbESPy4rCMBSG94LvEI4wO00VFadjFFEEFy7GC7g9NGfa&#10;js1JbGLbefvJQnD589/4luvOVKKh2peWFYxHCQjizOqScwXXy364AOEDssbKMin4Iw/rVb+3xFTb&#10;lk/UnEMu4gj7FBUUIbhUSp8VZNCPrCOO3o+tDYYo61zqGts4bio5SZK5NFhyfCjQ0bag7H5+GgXf&#10;h6Z14/Z4M4/j1O83C2d3v06pj0G3+QIRqAvv8Kt90AomyexzFgkiT2Q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607xQAAAN8AAAAPAAAAAAAAAAAAAAAAAJgCAABkcnMv&#10;ZG93bnJldi54bWxQSwUGAAAAAAQABAD1AAAAigMAAAAA&#10;" adj="0,,0" path="m,l9144,r,964692l,964692,,e" fillcolor="black" stroked="f" strokeweight="0">
              <v:stroke joinstyle="round"/>
              <v:formulas/>
              <v:path arrowok="t" o:connecttype="segments" textboxrect="0,0,9144,964692"/>
            </v:shape>
            <v:shape id="Shape 205951" o:spid="_x0000_s1086" style="position:absolute;left:4038;top:8704;width:92;height:9647;visibility:visible" coordsize="9144,9646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IoMgA&#10;AADfAAAADwAAAGRycy9kb3ducmV2LnhtbESPQWvCQBSE74L/YXlCb7qJVNGYjUiL4MFDtYVeH9nX&#10;JDX7ds1uk/TfdwuFHoeZ+YbJ96NpRU+dbywrSBcJCOLS6oYrBW+vx/kGhA/IGlvLpOCbPOyL6STH&#10;TNuBL9RfQyUihH2GCuoQXCalL2sy6BfWEUfvw3YGQ5RdJXWHQ4SbVi6TZC0NNhwXanT0VFN5u34Z&#10;BS+nfnDpcH439/OjPx42zj5/OqUeZuNhByLQGP7Df+2TVrBMVttVCr9/4heQ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1wigyAAAAN8AAAAPAAAAAAAAAAAAAAAAAJgCAABk&#10;cnMvZG93bnJldi54bWxQSwUGAAAAAAQABAD1AAAAjQMAAAAA&#10;" adj="0,,0" path="m,l9144,r,964692l,964692,,e" fillcolor="black" stroked="f" strokeweight="0">
              <v:stroke joinstyle="round"/>
              <v:formulas/>
              <v:path arrowok="t" o:connecttype="segments" textboxrect="0,0,9144,964692"/>
            </v:shape>
            <v:shape id="Shape 205952" o:spid="_x0000_s1087" style="position:absolute;left:7562;top:8704;width:91;height:9647;visibility:visible" coordsize="9144,9646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WW18cA&#10;AADfAAAADwAAAGRycy9kb3ducmV2LnhtbESPQWvCQBSE7wX/w/KE3urGoEWjq0iL4MFDawWvj+wz&#10;iWbfrtk1Sf99VxB6HGbmG2a57k0tWmp8ZVnBeJSAIM6trrhQcPzZvs1A+ICssbZMCn7Jw3o1eFli&#10;pm3H39QeQiEihH2GCsoQXCalz0sy6EfWEUfvbBuDIcqmkLrBLsJNLdMkeZcGK44LJTr6KCm/Hu5G&#10;wdeu7dy425/MbT/x283M2c+LU+p12G8WIAL14T/8bO+0gjSZzqcpPP7EL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FltfHAAAA3wAAAA8AAAAAAAAAAAAAAAAAmAIAAGRy&#10;cy9kb3ducmV2LnhtbFBLBQYAAAAABAAEAPUAAACMAwAAAAA=&#10;" adj="0,,0" path="m,l9144,r,964692l,964692,,e" fillcolor="black" stroked="f" strokeweight="0">
              <v:stroke joinstyle="round"/>
              <v:formulas/>
              <v:path arrowok="t" o:connecttype="segments" textboxrect="0,0,9144,964692"/>
            </v:shape>
            <v:shape id="Shape 205953" o:spid="_x0000_s1088" style="position:absolute;left:44738;top:8704;width:91;height:9647;visibility:visible" coordsize="9144,9646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kzTMgA&#10;AADfAAAADwAAAGRycy9kb3ducmV2LnhtbESPT2vCQBTE7wW/w/IEb3UT/xRN3Yi0CB48VFvo9ZF9&#10;JqnZt2t2TdJv3y0Uehxm5jfMZjuYRnTU+tqygnSagCAurK65VPDxvn9cgfABWWNjmRR8k4dtPnrY&#10;YKZtzyfqzqEUEcI+QwVVCC6T0hcVGfRT64ijd7GtwRBlW0rdYh/hppGzJHmSBmuOCxU6eqmouJ7v&#10;RsHboetd2h8/ze248PvdytnXL6fUZDzsnkEEGsJ/+K990ApmyXK9nMPvn/gFZ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TNMyAAAAN8AAAAPAAAAAAAAAAAAAAAAAJgCAABk&#10;cnMvZG93bnJldi54bWxQSwUGAAAAAAQABAD1AAAAjQMAAAAA&#10;" adj="0,,0" path="m,l9144,r,964692l,964692,,e" fillcolor="black" stroked="f" strokeweight="0">
              <v:stroke joinstyle="round"/>
              <v:formulas/>
              <v:path arrowok="t" o:connecttype="segments" textboxrect="0,0,9144,964692"/>
            </v:shape>
            <v:shape id="Shape 205954" o:spid="_x0000_s1089" style="position:absolute;left:57650;top:8704;width:91;height:9647;visibility:visible" coordsize="9144,9646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rOMcA&#10;AADfAAAADwAAAGRycy9kb3ducmV2LnhtbESPQWvCQBSE7wX/w/KE3upG0aLRVcQiePDQquD1kX0m&#10;0ezbNbtN0n/fFQSPw8x8wyxWnalEQ7UvLSsYDhIQxJnVJecKTsftxxSED8gaK8uk4I88rJa9twWm&#10;2rb8Q80h5CJC2KeooAjBpVL6rCCDfmAdcfQutjYYoqxzqWtsI9xUcpQkn9JgyXGhQEebgrLb4dco&#10;+N41rRu2+7O578d+u546+3V1Sr33u/UcRKAuvMLP9k4rGCWT2WQMjz/xC8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gqzjHAAAA3wAAAA8AAAAAAAAAAAAAAAAAmAIAAGRy&#10;cy9kb3ducmV2LnhtbFBLBQYAAAAABAAEAPUAAACMAwAAAAA=&#10;" adj="0,,0" path="m,l9144,r,964692l,964692,,e" fillcolor="black" stroked="f" strokeweight="0">
              <v:stroke joinstyle="round"/>
              <v:formulas/>
              <v:path arrowok="t" o:connecttype="segments" textboxrect="0,0,9144,964692"/>
            </v:shape>
            <v:shape id="Shape 205955" o:spid="_x0000_s1090" style="position:absolute;left:70805;top:8704;width:91;height:9647;visibility:visible" coordsize="9144,9646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o8gA&#10;AADfAAAADwAAAGRycy9kb3ducmV2LnhtbESPQWvCQBSE74L/YXlCb7qJNKIxq0iL4MFDtYVeH9nX&#10;JDX7ds1uk/TfdwuFHoeZ+YYp9qNpRU+dbywrSBcJCOLS6oYrBW+vx/kahA/IGlvLpOCbPOx300mB&#10;ubYDX6i/hkpECPscFdQhuFxKX9Zk0C+sI47eh+0Mhii7SuoOhwg3rVwmyUoabDgu1Ojoqabydv0y&#10;Cl5O/eDS4fxu7udHfzysnX3+dEo9zMbDFkSgMfyH/9onrWCZZJssg98/8QvI3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7A6jyAAAAN8AAAAPAAAAAAAAAAAAAAAAAJgCAABk&#10;cnMvZG93bnJldi54bWxQSwUGAAAAAAQABAD1AAAAjQMAAAAA&#10;" adj="0,,0" path="m,l9144,r,964692l,964692,,e" fillcolor="black" stroked="f" strokeweight="0">
              <v:stroke joinstyle="round"/>
              <v:formulas/>
              <v:path arrowok="t" o:connecttype="segments" textboxrect="0,0,9144,964692"/>
            </v:shape>
            <v:rect id="Rectangle 5130" o:spid="_x0000_s1091" style="position:absolute;left:5458;top:18441;width:1014;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MTI8MA&#10;AADdAAAADwAAAGRycy9kb3ducmV2LnhtbERPTYvCMBC9C/6HMMLeNFXZRatRRF30qFVQb0MztsVm&#10;Upqs7e6vN4cFj4/3PV+2phRPql1hWcFwEIEgTq0uOFNwPn33JyCcR9ZYWiYFv+Rgueh25hhr2/CR&#10;nonPRAhhF6OC3PsqltKlORl0A1sRB+5ua4M+wDqTusYmhJtSjqLoSxosODTkWNE6p/SR/BgFu0m1&#10;uu7tX5OV29vucrhMN6epV+qj165mIDy1/i3+d++1gs/hO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MTI8MAAADdAAAADwAAAAAAAAAAAAAAAACYAgAAZHJzL2Rv&#10;d25yZXYueG1sUEsFBgAAAAAEAAQA9QAAAIgDAAAAAA==&#10;" filled="f" stroked="f">
              <v:textbox inset="0,0,0,0">
                <w:txbxContent>
                  <w:p w:rsidR="00AC25B9" w:rsidRDefault="00AC25B9">
                    <w:pPr>
                      <w:spacing w:after="160" w:line="259" w:lineRule="auto"/>
                    </w:pPr>
                    <w:r>
                      <w:t>3</w:t>
                    </w:r>
                  </w:p>
                </w:txbxContent>
              </v:textbox>
            </v:rect>
            <v:rect id="Rectangle 5131" o:spid="_x0000_s1092" style="position:absolute;left:6220;top:18441;width:507;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uMYA&#10;AADdAAAADwAAAGRycy9kb3ducmV2LnhtbESPT2vCQBTE7wW/w/KE3uomLRaNriJV0WP9A+rtkX0m&#10;wezbkF1N9NO7hYLHYWZ+w4ynrSnFjWpXWFYQ9yIQxKnVBWcK9rvlxwCE88gaS8uk4E4OppPO2xgT&#10;bRve0G3rMxEg7BJUkHtfJVK6NCeDrmcr4uCdbW3QB1lnUtfYBLgp5WcUfUuDBYeFHCv6ySm9bK9G&#10;wWpQzY5r+2iycnFaHX4Pw/lu6JV677azEQhPrX+F/9trraAff8X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2uMYAAADdAAAADwAAAAAAAAAAAAAAAACYAgAAZHJz&#10;L2Rvd25yZXYueG1sUEsFBgAAAAAEAAQA9QAAAIsDAAAAAA==&#10;" filled="f" stroked="f">
              <v:textbox inset="0,0,0,0">
                <w:txbxContent>
                  <w:p w:rsidR="00AC25B9" w:rsidRDefault="00AC25B9">
                    <w:pPr>
                      <w:spacing w:after="160" w:line="259" w:lineRule="auto"/>
                    </w:pPr>
                    <w:r>
                      <w:t xml:space="preserve"> </w:t>
                    </w:r>
                  </w:p>
                </w:txbxContent>
              </v:textbox>
            </v:rect>
            <v:rect id="Rectangle 5134" o:spid="_x0000_s1093" style="position:absolute;left:8506;top:18742;width:4272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VIMYA&#10;AADdAAAADwAAAGRycy9kb3ducmV2LnhtbESPQWvCQBSE74L/YXmCN91Ya9HUVUQterRaUG+P7GsS&#10;mn0bsquJ/npXEHocZuYbZjpvTCGuVLncsoJBPwJBnFidc6rg5/DVG4NwHlljYZkU3MjBfNZuTTHW&#10;tuZvuu59KgKEXYwKMu/LWEqXZGTQ9W1JHLxfWxn0QVap1BXWAW4K+RZFH9JgzmEhw5KWGSV/+4tR&#10;sBmXi9PW3uu0WJ83x91xsjpMvFLdTrP4BOGp8f/hV3urFYwGw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gVIMYAAADdAAAADwAAAAAAAAAAAAAAAACYAgAAZHJz&#10;L2Rvd25yZXYueG1sUEsFBgAAAAAEAAQA9QAAAIsDAAAAAA==&#10;" filled="f" stroked="f">
              <v:textbox inset="0,0,0,0">
                <w:txbxContent>
                  <w:p w:rsidR="00AC25B9" w:rsidRDefault="00AC25B9">
                    <w:pPr>
                      <w:spacing w:after="160" w:line="259" w:lineRule="auto"/>
                    </w:pPr>
                    <w:r>
                      <w:t>Развивать умение чередовать предметы по цвету.</w:t>
                    </w:r>
                  </w:p>
                </w:txbxContent>
              </v:textbox>
            </v:rect>
            <v:rect id="Rectangle 5135" o:spid="_x0000_s1094" style="position:absolute;left:40684;top:18441;width:507;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wu8YA&#10;AADdAAAADwAAAGRycy9kb3ducmV2LnhtbESPT4vCMBTE78J+h/AWvGmqomg1iqyKHv2z4O7t0Tzb&#10;ss1LaaKtfnojCHscZuY3zGzRmELcqHK5ZQW9bgSCOLE651TB92nTGYNwHlljYZkU3MnBYv7RmmGs&#10;bc0Huh19KgKEXYwKMu/LWEqXZGTQdW1JHLyLrQz6IKtU6grrADeF7EfRSBrMOSxkWNJXRsnf8WoU&#10;bMfl8mdnH3VarH+35/15sjpNvFLtz2Y5BeGp8f/hd3unFQx7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Swu8YAAADdAAAADwAAAAAAAAAAAAAAAACYAgAAZHJz&#10;L2Rvd25yZXYueG1sUEsFBgAAAAAEAAQA9QAAAIsDAAAAAA==&#10;" filled="f" stroked="f">
              <v:textbox inset="0,0,0,0">
                <w:txbxContent>
                  <w:p w:rsidR="00AC25B9" w:rsidRDefault="00AC25B9">
                    <w:pPr>
                      <w:spacing w:after="160" w:line="259" w:lineRule="auto"/>
                    </w:pPr>
                    <w:r>
                      <w:t xml:space="preserve"> </w:t>
                    </w:r>
                  </w:p>
                </w:txbxContent>
              </v:textbox>
            </v:rect>
            <v:rect id="Rectangle 5138" o:spid="_x0000_s1095" style="position:absolute;left:44799;top:18441;width:506;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fJcMA&#10;AADdAAAADwAAAGRycy9kb3ducmV2LnhtbERPTYvCMBC9C/6HMMLeNFXZRatRRF30qFVQb0MztsVm&#10;Upqs7e6vN4cFj4/3PV+2phRPql1hWcFwEIEgTq0uOFNwPn33JyCcR9ZYWiYFv+Rgueh25hhr2/CR&#10;nonPRAhhF6OC3PsqltKlORl0A1sRB+5ua4M+wDqTusYmhJtSjqLoSxosODTkWNE6p/SR/BgFu0m1&#10;uu7tX5OV29vucrhMN6epV+qj165mIDy1/i3+d++1gs/hO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UfJcMAAADdAAAADwAAAAAAAAAAAAAAAACYAgAAZHJzL2Rv&#10;d25yZXYueG1sUEsFBgAAAAAEAAQA9QAAAIgDAAAAAA==&#10;" filled="f" stroked="f">
              <v:textbox inset="0,0,0,0">
                <w:txbxContent>
                  <w:p w:rsidR="00AC25B9" w:rsidRDefault="00AC25B9">
                    <w:pPr>
                      <w:spacing w:after="160" w:line="259" w:lineRule="auto"/>
                    </w:pPr>
                    <w:r>
                      <w:t xml:space="preserve"> </w:t>
                    </w:r>
                  </w:p>
                </w:txbxContent>
              </v:textbox>
            </v:rect>
            <v:rect id="Rectangle 5139" o:spid="_x0000_s1096" style="position:absolute;left:45210;top:18742;width:942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m6vscA&#10;AADdAAAADwAAAGRycy9kb3ducmV2LnhtbESPT2vCQBTE74LfYXmCN91YqSQxq0j/oEerhdTbI/ua&#10;hGbfhuzWpP30XUHocZiZ3zDZdjCNuFLnassKFvMIBHFhdc2lgvfz6ywG4TyyxsYyKfghB9vNeJRh&#10;qm3Pb3Q9+VIECLsUFVTet6mUrqjIoJvbljh4n7Yz6IPsSqk77APcNPIhilbSYM1hocKWnioqvk7f&#10;RsE+bncfB/vbl83LZZ8f8+T5nHilppNhtwbhafD/4Xv7oBU8Lp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5ur7HAAAA3QAAAA8AAAAAAAAAAAAAAAAAmAIAAGRy&#10;cy9kb3ducmV2LnhtbFBLBQYAAAAABAAEAPUAAACMAwAAAAA=&#10;" filled="f" stroked="f">
              <v:textbox inset="0,0,0,0">
                <w:txbxContent>
                  <w:p w:rsidR="00AC25B9" w:rsidRDefault="00AC25B9">
                    <w:pPr>
                      <w:spacing w:after="160" w:line="259" w:lineRule="auto"/>
                    </w:pPr>
                    <w:r>
                      <w:t xml:space="preserve">«Елочки и </w:t>
                    </w:r>
                  </w:p>
                </w:txbxContent>
              </v:textbox>
            </v:rect>
            <v:rect id="Rectangle 5141" o:spid="_x0000_s1097" style="position:absolute;left:44799;top:20754;width:911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FxcYA&#10;AADdAAAADwAAAGRycy9kb3ducmV2LnhtbESPT2vCQBTE7wW/w/KE3uompRaNriJV0WP9A+rtkX0m&#10;wezbkF1N9NO7hYLHYWZ+w4ynrSnFjWpXWFYQ9yIQxKnVBWcK9rvlxwCE88gaS8uk4E4OppPO2xgT&#10;bRve0G3rMxEg7BJUkHtfJVK6NCeDrmcr4uCdbW3QB1lnUtfYBLgp5WcUfUuDBYeFHCv6ySm9bK9G&#10;wWpQzY5r+2iycnFaHX4Pw/lu6JV677azEQhPrX+F/9trraAff8X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nFxcYAAADdAAAADwAAAAAAAAAAAAAAAACYAgAAZHJz&#10;L2Rvd25yZXYueG1sUEsFBgAAAAAEAAQA9QAAAIsDAAAAAA==&#10;" filled="f" stroked="f">
              <v:textbox inset="0,0,0,0">
                <w:txbxContent>
                  <w:p w:rsidR="00AC25B9" w:rsidRDefault="00AC25B9">
                    <w:pPr>
                      <w:spacing w:after="160" w:line="259" w:lineRule="auto"/>
                    </w:pPr>
                    <w:r>
                      <w:t>грибочки»</w:t>
                    </w:r>
                  </w:p>
                </w:txbxContent>
              </v:textbox>
            </v:rect>
            <v:rect id="Rectangle 5142" o:spid="_x0000_s1098" style="position:absolute;left:51630;top:20453;width:507;height:2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bssYA&#10;AADdAAAADwAAAGRycy9kb3ducmV2LnhtbESPT4vCMBTE78J+h/AWvGmqqGg1iqyKHv2z4O7t0Tzb&#10;ss1LaaKtfnojCHscZuY3zGzRmELcqHK5ZQW9bgSCOLE651TB92nTGYNwHlljYZkU3MnBYv7RmmGs&#10;bc0Huh19KgKEXYwKMu/LWEqXZGTQdW1JHLyLrQz6IKtU6grrADeF7EfRSBrMOSxkWNJXRsnf8WoU&#10;bMfl8mdnH3VarH+35/15sjpNvFLtz2Y5BeGp8f/hd3unFQx7gz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tbssYAAADdAAAADwAAAAAAAAAAAAAAAACYAgAAZHJz&#10;L2Rvd25yZXYueG1sUEsFBgAAAAAEAAQA9QAAAIsDAAAAAA==&#10;" filled="f" stroked="f">
              <v:textbox inset="0,0,0,0">
                <w:txbxContent>
                  <w:p w:rsidR="00AC25B9" w:rsidRDefault="00AC25B9">
                    <w:pPr>
                      <w:spacing w:after="160" w:line="259" w:lineRule="auto"/>
                    </w:pPr>
                    <w:r>
                      <w:t xml:space="preserve"> </w:t>
                    </w:r>
                  </w:p>
                </w:txbxContent>
              </v:textbox>
            </v:rect>
            <v:rect id="Rectangle 148863" o:spid="_x0000_s1099" style="position:absolute;left:57711;top:18441;width:1013;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KEcQA&#10;AADfAAAADwAAAGRycy9kb3ducmV2LnhtbERPy4rCMBTdC/MP4Q7MzqbzQGo1iswDXfoY6Li7NNe2&#10;2NyUJmOrX28EweXhvKfz3tTiRK2rLCt4jWIQxLnVFRcKfnc/wwSE88gaa8uk4EwO5rOnwRRTbTve&#10;0GnrCxFC2KWooPS+SaV0eUkGXWQb4sAdbGvQB9gWUrfYhXBTy7c4HkmDFYeGEhv6LCk/bv+NgmXS&#10;LP5W9tIV9fd+ma2z8ddu7JV6ee4XExCeev8Q390rHeZ/JMnoHW5/Ag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mihHEAAAA3wAAAA8AAAAAAAAAAAAAAAAAmAIAAGRycy9k&#10;b3ducmV2LnhtbFBLBQYAAAAABAAEAPUAAACJAwAAAAA=&#10;" filled="f" stroked="f">
              <v:textbox inset="0,0,0,0">
                <w:txbxContent>
                  <w:p w:rsidR="00AC25B9" w:rsidRDefault="00AC25B9">
                    <w:pPr>
                      <w:spacing w:after="160" w:line="259" w:lineRule="auto"/>
                    </w:pPr>
                    <w:r>
                      <w:t>2</w:t>
                    </w:r>
                  </w:p>
                </w:txbxContent>
              </v:textbox>
            </v:rect>
            <v:rect id="Rectangle 148864" o:spid="_x0000_s1100" style="position:absolute;left:58473;top:18441;width:507;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8SZcUA&#10;AADfAAAADwAAAGRycy9kb3ducmV2LnhtbERPTWvCQBC9C/6HZQRvurFIiNE1BFsxx1YL1tuQnSah&#10;2dmQ3Zq0v75bKPT4eN+7bDStuFPvGssKVssIBHFpdcOVgtfLcZGAcB5ZY2uZFHyRg2w/neww1Xbg&#10;F7qffSVCCLsUFdTed6mUrqzJoFvajjhw77Y36APsK6l7HEK4aeVDFMXSYMOhocaODjWVH+dPo+CU&#10;dPlbYb+Hqn26na7P183jZeOVms/GfAvC0+j/xX/uQof56ySJ1/D7JwC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xJlxQAAAN8AAAAPAAAAAAAAAAAAAAAAAJgCAABkcnMv&#10;ZG93bnJldi54bWxQSwUGAAAAAAQABAD1AAAAigMAAAAA&#10;" filled="f" stroked="f">
              <v:textbox inset="0,0,0,0">
                <w:txbxContent>
                  <w:p w:rsidR="00AC25B9" w:rsidRDefault="00AC25B9">
                    <w:pPr>
                      <w:spacing w:after="160" w:line="259" w:lineRule="auto"/>
                    </w:pPr>
                    <w:r>
                      <w:t xml:space="preserve"> </w:t>
                    </w:r>
                  </w:p>
                </w:txbxContent>
              </v:textbox>
            </v:rect>
            <v:rect id="Rectangle 5146" o:spid="_x0000_s1101" style="position:absolute;left:58854;top:18742;width:101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dsccA&#10;AADdAAAADwAAAGRycy9kb3ducmV2LnhtbESPQWvCQBSE7wX/w/IKvdWNxUqMriLWYo41EWxvj+wz&#10;Cc2+DdmtSfvrXaHgcZiZb5jlejCNuFDnassKJuMIBHFhdc2lgmP+/hyDcB5ZY2OZFPySg/Vq9LDE&#10;RNueD3TJfCkChF2CCirv20RKV1Rk0I1tSxy8s+0M+iC7UuoO+wA3jXyJopk0WHNYqLClbUXFd/Zj&#10;FOzjdvOZ2r++bHZf+9PHaf6Wz71ST4/DZgHC0+Dv4f92qhW8Tq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gXbHHAAAA3QAAAA8AAAAAAAAAAAAAAAAAmAIAAGRy&#10;cy9kb3ducmV2LnhtbFBLBQYAAAAABAAEAPUAAACMAwAAAAA=&#10;" filled="f" stroked="f">
              <v:textbox inset="0,0,0,0">
                <w:txbxContent>
                  <w:p w:rsidR="00AC25B9" w:rsidRDefault="00AC25B9">
                    <w:pPr>
                      <w:spacing w:after="160" w:line="259" w:lineRule="auto"/>
                    </w:pPr>
                    <w:r>
                      <w:t>–</w:t>
                    </w:r>
                  </w:p>
                </w:txbxContent>
              </v:textbox>
            </v:rect>
            <v:rect id="Rectangle 5147" o:spid="_x0000_s1102" style="position:absolute;left:59616;top:18441;width:507;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4KsYA&#10;AADdAAAADwAAAGRycy9kb3ducmV2LnhtbESPQWvCQBSE74L/YXmCN91YrNXUVUQterRaUG+P7GsS&#10;mn0bsquJ/npXEHocZuYbZjpvTCGuVLncsoJBPwJBnFidc6rg5/DVG4NwHlljYZkU3MjBfNZuTTHW&#10;tuZvuu59KgKEXYwKMu/LWEqXZGTQ9W1JHLxfWxn0QVap1BXWAW4K+RZFI2kw57CQYUnLjJK//cUo&#10;2IzLxWlr73VarM+b4+44WR0mXqlup1l8gvDU+P/wq73VCt4Hw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z4KsYAAADdAAAADwAAAAAAAAAAAAAAAACYAgAAZHJz&#10;L2Rvd25yZXYueG1sUEsFBgAAAAAEAAQA9QAAAIsDAAAAAA==&#10;" filled="f" stroked="f">
              <v:textbox inset="0,0,0,0">
                <w:txbxContent>
                  <w:p w:rsidR="00AC25B9" w:rsidRDefault="00AC25B9">
                    <w:pPr>
                      <w:spacing w:after="160" w:line="259" w:lineRule="auto"/>
                    </w:pPr>
                    <w:r>
                      <w:t xml:space="preserve"> </w:t>
                    </w:r>
                  </w:p>
                </w:txbxContent>
              </v:textbox>
            </v:rect>
            <v:rect id="Rectangle 5148" o:spid="_x0000_s1103" style="position:absolute;left:59997;top:18742;width:1232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NsWMMA&#10;AADdAAAADwAAAGRycy9kb3ducmV2LnhtbERPTYvCMBC9C/6HMMLeNFXcRatRRF30qFVQb0MztsVm&#10;Upqs7e6vN4cFj4/3PV+2phRPql1hWcFwEIEgTq0uOFNwPn33JyCcR9ZYWiYFv+Rgueh25hhr2/CR&#10;nonPRAhhF6OC3PsqltKlORl0A1sRB+5ua4M+wDqTusYmhJtSjqLoSxosODTkWNE6p/SR/BgFu0m1&#10;uu7tX5OV29vucrhMN6epV+qj165mIDy1/i3+d++1gs/hO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NsWMMAAADdAAAADwAAAAAAAAAAAAAAAACYAgAAZHJzL2Rv&#10;d25yZXYueG1sUEsFBgAAAAAEAAQA9QAAAIgDAAAAAA==&#10;" filled="f" stroked="f">
              <v:textbox inset="0,0,0,0">
                <w:txbxContent>
                  <w:p w:rsidR="00AC25B9" w:rsidRDefault="00AC25B9">
                    <w:pPr>
                      <w:spacing w:after="160" w:line="259" w:lineRule="auto"/>
                    </w:pPr>
                    <w:r>
                      <w:t>З. №7, стр.282</w:t>
                    </w:r>
                  </w:p>
                </w:txbxContent>
              </v:textbox>
            </v:rect>
            <v:rect id="Rectangle 5149" o:spid="_x0000_s1104" style="position:absolute;left:69281;top:18656;width:458;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Jw8cA&#10;AADdAAAADwAAAGRycy9kb3ducmV2LnhtbESPT2vCQBTE74LfYXmCN91YrCQxq0j/oEerhdTbI/ua&#10;hGbfhuzWpP30XUHocZiZ3zDZdjCNuFLnassKFvMIBHFhdc2lgvfz6ywG4TyyxsYyKfghB9vNeJRh&#10;qm3Pb3Q9+VIECLsUFVTet6mUrqjIoJvbljh4n7Yz6IPsSqk77APcNPIhilbSYM1hocKWnioqvk7f&#10;RsE+bncfB/vbl83LZZ8f8+T5nHilppNhtwbhafD/4Xv7oBU8Lp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ycPHAAAA3QAAAA8AAAAAAAAAAAAAAAAAmAIAAGRy&#10;cy9kb3ducmV2LnhtbFBLBQYAAAAABAAEAPUAAACMAwAAAAA=&#10;" filled="f" stroked="f">
              <v:textbox inset="0,0,0,0">
                <w:txbxContent>
                  <w:p w:rsidR="00AC25B9" w:rsidRDefault="00AC25B9">
                    <w:pPr>
                      <w:spacing w:after="160" w:line="259" w:lineRule="auto"/>
                    </w:pPr>
                    <w:r>
                      <w:rPr>
                        <w:rFonts w:ascii="Calibri" w:eastAsia="Calibri" w:hAnsi="Calibri" w:cs="Calibri"/>
                      </w:rPr>
                      <w:t xml:space="preserve"> </w:t>
                    </w:r>
                  </w:p>
                </w:txbxContent>
              </v:textbox>
            </v:rect>
            <v:shape id="Shape 205956" o:spid="_x0000_s1105" style="position:absolute;top:18351;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NMMcA&#10;AADfAAAADwAAAGRycy9kb3ducmV2LnhtbESPQYvCMBSE7wv7H8Jb8LZNFSpr1ygqCIonqwf39mie&#10;bbF5qU209d8bQdjjMDPfMNN5b2pxp9ZVlhUMoxgEcW51xYWC42H9/QPCeWSNtWVS8CAH89nnxxRT&#10;bTve0z3zhQgQdikqKL1vUildXpJBF9mGOHhn2xr0QbaF1C12AW5qOYrjsTRYcVgosaFVSfkluxkF&#10;l+FZJrfddrHps2vRdMtke7r+KTX46he/IDz1/j/8bm+0glGcTJIxvP6EL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SjTDHAAAA3wAAAA8AAAAAAAAAAAAAAAAAmAIAAGRy&#10;cy9kb3ducmV2LnhtbFBLBQYAAAAABAAEAPUAAACMAwAAAAA=&#10;" adj="0,,0" path="m,l9144,r,9144l,9144,,e" fillcolor="black" stroked="f" strokeweight="0">
              <v:stroke joinstyle="round"/>
              <v:formulas/>
              <v:path arrowok="t" o:connecttype="segments" textboxrect="0,0,9144,9144"/>
            </v:shape>
            <v:shape id="Shape 205957" o:spid="_x0000_s1106" style="position:absolute;left:4038;top:18351;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oq8cA&#10;AADfAAAADwAAAGRycy9kb3ducmV2LnhtbESPQYvCMBSE78L+h/AWvGmq0HWtRnEXBMWTdQ96ezTP&#10;tti81Cba7r83guBxmJlvmPmyM5W4U+NKywpGwwgEcWZ1ybmCv8N68A3CeWSNlWVS8E8OlouP3hwT&#10;bVve0z31uQgQdgkqKLyvEyldVpBBN7Q1cfDOtjHog2xyqRtsA9xUchxFX9JgyWGhwJp+C8ou6c0o&#10;uIzOMr7ttqtNl17zuv2Jt8frSan+Z7eagfDU+Xf41d5oBeMonsYTeP4JX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eKKvHAAAA3wAAAA8AAAAAAAAAAAAAAAAAmAIAAGRy&#10;cy9kb3ducmV2LnhtbFBLBQYAAAAABAAEAPUAAACMAwAAAAA=&#10;" adj="0,,0" path="m,l9144,r,9144l,9144,,e" fillcolor="black" stroked="f" strokeweight="0">
              <v:stroke joinstyle="round"/>
              <v:formulas/>
              <v:path arrowok="t" o:connecttype="segments" textboxrect="0,0,9144,9144"/>
            </v:shape>
            <v:shape id="Shape 205958" o:spid="_x0000_s1107" style="position:absolute;left:4099;top:18351;width:3463;height:91;visibility:visible" coordsize="34625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ny8YA&#10;AADfAAAADwAAAGRycy9kb3ducmV2LnhtbERPu27CMBTdK/UfrFuJrTikApWAQahqBSxQXgPbJb4k&#10;aeNrKzYQ/h4PlToenfd42ppaXKnxlWUFvW4Cgji3uuJCwX739foOwgdkjbVlUnAnD9PJ89MYM21v&#10;vKHrNhQihrDPUEEZgsuk9HlJBn3XOuLInW1jMETYFFI3eIvhppZpkgykwYpjQ4mOPkrKf7cXo8AN&#10;09XnvFoXp+X3bLc8+ONPeHNKdV7a2QhEoDb8i//cC60gTfrDfhwc/8Qv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qny8YAAADfAAAADwAAAAAAAAAAAAAAAACYAgAAZHJz&#10;L2Rvd25yZXYueG1sUEsFBgAAAAAEAAQA9QAAAIsDAAAAAA==&#10;" adj="0,,0" path="m,l346253,r,9144l,9144,,e" fillcolor="black" stroked="f" strokeweight="0">
              <v:stroke joinstyle="round"/>
              <v:formulas/>
              <v:path arrowok="t" o:connecttype="segments" textboxrect="0,0,346253,9144"/>
            </v:shape>
            <v:shape id="Shape 205959" o:spid="_x0000_s1108" style="position:absolute;left:7562;top:18351;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0ZQsYA&#10;AADfAAAADwAAAGRycy9kb3ducmV2LnhtbESPQYvCMBSE74L/IbwFb5oqVLRrFF1YUPZk9aC3R/Ns&#10;i81LbaKt/34jCB6HmfmGWaw6U4kHNa60rGA8ikAQZ1aXnCs4Hn6HMxDOI2usLJOCJzlYLfu9BSba&#10;trynR+pzESDsElRQeF8nUrqsIINuZGvi4F1sY9AH2eRSN9gGuKnkJIqm0mDJYaHAmn4Kyq7p3Si4&#10;ji8yvv/t1tsuveV1u4l3p9tZqcFXt/4G4anzn/C7vdUKJlE8j+fw+h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0ZQsYAAADfAAAADwAAAAAAAAAAAAAAAACYAgAAZHJz&#10;L2Rvd25yZXYueG1sUEsFBgAAAAAEAAQA9QAAAIsDAAAAAA==&#10;" adj="0,,0" path="m,l9144,r,9144l,9144,,e" fillcolor="black" stroked="f" strokeweight="0">
              <v:stroke joinstyle="round"/>
              <v:formulas/>
              <v:path arrowok="t" o:connecttype="segments" textboxrect="0,0,9144,9144"/>
            </v:shape>
            <v:shape id="Shape 205960" o:spid="_x0000_s1109" style="position:absolute;left:7623;top:18351;width:37115;height:91;visibility:visible" coordsize="371157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2MMUA&#10;AADfAAAADwAAAGRycy9kb3ducmV2LnhtbESPzWoCMRSF94W+Q7gFdzVTQdHRKCIUBd1URejudnKd&#10;DJ3cpEnU8e2bheDycP74ZovOtuJKITaOFXz0CxDEldMN1wqOh8/3MYiYkDW2jknBnSIs5q8vMyy1&#10;u/EXXfepFnmEY4kKTEq+lDJWhizGvvPE2Tu7YDFlGWqpA97yuG3loChG0mLD+cGgp5Wh6nd/sQr8&#10;z2S9+aPvi4mn4cpvx7tlE3ZK9d665RREoi49w4/2RisYFMPJKBNkns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PYwxQAAAN8AAAAPAAAAAAAAAAAAAAAAAJgCAABkcnMv&#10;ZG93bnJldi54bWxQSwUGAAAAAAQABAD1AAAAigMAAAAA&#10;" adj="0,,0" path="m,l3711575,r,9144l,9144,,e" fillcolor="black" stroked="f" strokeweight="0">
              <v:stroke joinstyle="round"/>
              <v:formulas/>
              <v:path arrowok="t" o:connecttype="segments" textboxrect="0,0,3711575,9144"/>
            </v:shape>
            <v:shape id="Shape 205961" o:spid="_x0000_s1110" style="position:absolute;left:44738;top:18351;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f+ccA&#10;AADfAAAADwAAAGRycy9kb3ducmV2LnhtbESPQYvCMBSE74L/ITxhb5pWqLhdo7gLC4onq4fd26N5&#10;tsXmpTbR1n9vBMHjMDPfMItVb2pxo9ZVlhXEkwgEcW51xYWC4+F3PAfhPLLG2jIpuJOD1XI4WGCq&#10;bcd7umW+EAHCLkUFpfdNKqXLSzLoJrYhDt7JtgZ9kG0hdYtdgJtaTqNoJg1WHBZKbOinpPycXY2C&#10;c3ySyXW3XW/67FI03Xey/bv8K/Ux6tdfIDz1/h1+tTdawTRKPmcxPP+EL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X3/nHAAAA3wAAAA8AAAAAAAAAAAAAAAAAmAIAAGRy&#10;cy9kb3ducmV2LnhtbFBLBQYAAAAABAAEAPUAAACMAwAAAAA=&#10;" adj="0,,0" path="m,l9144,r,9144l,9144,,e" fillcolor="black" stroked="f" strokeweight="0">
              <v:stroke joinstyle="round"/>
              <v:formulas/>
              <v:path arrowok="t" o:connecttype="segments" textboxrect="0,0,9144,9144"/>
            </v:shape>
            <v:shape id="Shape 205962" o:spid="_x0000_s1111" style="position:absolute;left:44799;top:18351;width:12850;height:91;visibility:visible" coordsize="128498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uI5cgA&#10;AADfAAAADwAAAGRycy9kb3ducmV2LnhtbESP3WrCQBSE7wu+w3IKvSm6aUAx0VXsvwoKah/gkD1m&#10;g9mzIbvVtE/vFgpeDjPzDTOdd7YWZ2p95VjB0yABQVw4XXGp4Ovw3h+D8AFZY+2YFPyQh/msdzfF&#10;XLsL7+i8D6WIEPY5KjAhNLmUvjBk0Q9cQxy9o2sthijbUuoWLxFua5kmyUharDguGGzoxVBx2n9b&#10;Bavf7frTmuz4you0aN4+Ns+P2Uaph/tuMQERqAu38H97qRWkyTAbpfD3J34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C4jlyAAAAN8AAAAPAAAAAAAAAAAAAAAAAJgCAABk&#10;cnMvZG93bnJldi54bWxQSwUGAAAAAAQABAD1AAAAjQMAAAAA&#10;" adj="0,,0" path="m,l1284986,r,9144l,9144,,e" fillcolor="black" stroked="f" strokeweight="0">
              <v:stroke joinstyle="round"/>
              <v:formulas/>
              <v:path arrowok="t" o:connecttype="segments" textboxrect="0,0,1284986,9144"/>
            </v:shape>
            <v:shape id="Shape 205963" o:spid="_x0000_s1112" style="position:absolute;left:57650;top:18351;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kFccA&#10;AADfAAAADwAAAGRycy9kb3ducmV2LnhtbESPQYvCMBSE78L+h/AWvGmqUtGuUdyFBcWTdQ/r7dE8&#10;22LzUpto6783guBxmJlvmMWqM5W4UeNKywpGwwgEcWZ1ybmCv8PvYAbCeWSNlWVScCcHq+VHb4GJ&#10;ti3v6Zb6XAQIuwQVFN7XiZQuK8igG9qaOHgn2xj0QTa51A22AW4qOY6iqTRYclgosKafgrJzejUK&#10;zqOTjK+77XrTpZe8br/j7f/lqFT/s1t/gfDU+Xf41d5oBeMonk8n8PwTv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J5BXHAAAA3wAAAA8AAAAAAAAAAAAAAAAAmAIAAGRy&#10;cy9kb3ducmV2LnhtbFBLBQYAAAAABAAEAPUAAACMAwAAAAA=&#10;" adj="0,,0" path="m,l9144,r,9144l,9144,,e" fillcolor="black" stroked="f" strokeweight="0">
              <v:stroke joinstyle="round"/>
              <v:formulas/>
              <v:path arrowok="t" o:connecttype="segments" textboxrect="0,0,9144,9144"/>
            </v:shape>
            <v:shape id="Shape 205964" o:spid="_x0000_s1113" style="position:absolute;left:57711;top:18351;width:13094;height:91;visibility:visible" coordsize="130937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nockA&#10;AADfAAAADwAAAGRycy9kb3ducmV2LnhtbESPS2vDMBCE74H+B7GF3hKpoQ2pGyUkgUDzuOQBpbfF&#10;2trG1spYqu3++ygQyHGYmW+Y2aK3lWip8YVjDa8jBYI4dabgTMPlvBlOQfiAbLByTBr+ycNi/jSY&#10;YWJcx0dqTyETEcI+QQ15CHUipU9zsuhHriaO3q9rLIYom0yaBrsIt5UcKzWRFguOCznWtM4pLU9/&#10;VsO2+ylX27Y4dOl+tbQ7W35P1UXrl+d++QkiUB8e4Xv7y2gYq/ePyRvc/sQvIO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aYnockAAADfAAAADwAAAAAAAAAAAAAAAACYAgAA&#10;ZHJzL2Rvd25yZXYueG1sUEsFBgAAAAAEAAQA9QAAAI4DAAAAAA==&#10;" adj="0,,0" path="m,l1309370,r,9144l,9144,,e" fillcolor="black" stroked="f" strokeweight="0">
              <v:stroke joinstyle="round"/>
              <v:formulas/>
              <v:path arrowok="t" o:connecttype="segments" textboxrect="0,0,1309370,9144"/>
            </v:shape>
            <v:shape id="Shape 205965" o:spid="_x0000_s1114" style="position:absolute;left:70805;top:18351;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zZ+scA&#10;AADfAAAADwAAAGRycy9kb3ducmV2LnhtbESPQYvCMBSE7wv7H8Jb8LZNFSpr1ygqCIonqwf39mie&#10;bbF5qU209d8bQdjjMDPfMNN5b2pxp9ZVlhUMoxgEcW51xYWC42H9/QPCeWSNtWVS8CAH89nnxxRT&#10;bTve0z3zhQgQdikqKL1vUildXpJBF9mGOHhn2xr0QbaF1C12AW5qOYrjsTRYcVgosaFVSfkluxkF&#10;l+FZJrfddrHps2vRdMtke7r+KTX46he/IDz1/j/8bm+0glGcTMYJvP6EL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2frHAAAA3wAAAA8AAAAAAAAAAAAAAAAAmAIAAGRy&#10;cy9kb3ducmV2LnhtbFBLBQYAAAAABAAEAPUAAACMAwAAAAA=&#10;" adj="0,,0" path="m,l9144,r,9144l,9144,,e" fillcolor="black" stroked="f" strokeweight="0">
              <v:stroke joinstyle="round"/>
              <v:formulas/>
              <v:path arrowok="t" o:connecttype="segments" textboxrect="0,0,9144,9144"/>
            </v:shape>
            <v:shape id="Shape 205966" o:spid="_x0000_s1115" style="position:absolute;top:18413;width:91;height:7013;visibility:visible" coordsize="9144,7013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n3MkA&#10;AADfAAAADwAAAGRycy9kb3ducmV2LnhtbESPQUsDMRSE74L/ITzBS2mzLXTRtWnRYouWirQKe31s&#10;npulycuySdvVX2+EgsdhZr5hZoveWXGiLjSeFYxHGQjiyuuGawWfH6vhHYgQkTVaz6TgmwIs5tdX&#10;Myy0P/OOTvtYiwThUKACE2NbSBkqQw7DyLfEyfvyncOYZFdL3eE5wZ2VkyzLpcOG04LBlpaGqsP+&#10;6BRsV8f4/Hp4w9L+2MHmyZTvel0qdXvTPz6AiNTH//Cl/aIVTLLpfZ7D35/0BeT8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9n3MkAAADfAAAADwAAAAAAAAAAAAAAAACYAgAA&#10;ZHJzL2Rvd25yZXYueG1sUEsFBgAAAAAEAAQA9QAAAI4DAAAAAA==&#10;" adj="0,,0" path="m,l9144,r,701345l,701345,,e" fillcolor="black" stroked="f" strokeweight="0">
              <v:stroke joinstyle="round"/>
              <v:formulas/>
              <v:path arrowok="t" o:connecttype="segments" textboxrect="0,0,9144,701345"/>
            </v:shape>
            <v:shape id="Shape 205967" o:spid="_x0000_s1116" style="position:absolute;left:4038;top:18413;width:92;height:7013;visibility:visible" coordsize="9144,7013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CR8oA&#10;AADfAAAADwAAAGRycy9kb3ducmV2LnhtbESPUUsCQRSF34X+w3CDXkJnFVLbHCUjQ6WILNjXy85t&#10;Z3HmzrIz6tavb4TAx8M55zuc2aJzVhypDbVnBcNBBoK49LrmSsHX56o/BREiskbrmRT8UIDF/Ko3&#10;w1z7E3/QcRcrkSAcclRgYmxyKUNpyGEY+IY4ed++dRiTbCupWzwluLNylGVj6bDmtGCwoSdD5X53&#10;cApeV4f4vNm/YWF/7e12aYp3/VIodXPdPT6AiNTFS/i/vdYKRtnd/XgC5z/pC8j5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izwkfKAAAA3wAAAA8AAAAAAAAAAAAAAAAAmAIA&#10;AGRycy9kb3ducmV2LnhtbFBLBQYAAAAABAAEAPUAAACPAwAAAAA=&#10;" adj="0,,0" path="m,l9144,r,701345l,701345,,e" fillcolor="black" stroked="f" strokeweight="0">
              <v:stroke joinstyle="round"/>
              <v:formulas/>
              <v:path arrowok="t" o:connecttype="segments" textboxrect="0,0,9144,701345"/>
            </v:shape>
            <v:shape id="Shape 205968" o:spid="_x0000_s1117" style="position:absolute;left:7562;top:18413;width:91;height:7013;visibility:visible" coordsize="9144,7013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WNcYA&#10;AADfAAAADwAAAGRycy9kb3ducmV2LnhtbERPTWsCMRC9C/0PYYRepGYrVOzWKK1oacVSagt7HTbj&#10;ZjGZLJuoa3+9OQgeH+97Ou+cFUdqQ+1ZweMwA0Fcel1zpeDvd/UwAREiskbrmRScKcB8dtebYq79&#10;iX/ouI2VSCEcclRgYmxyKUNpyGEY+oY4cTvfOowJtpXULZ5SuLNylGVj6bDm1GCwoYWhcr89OAWb&#10;1SEuP/dfWNh/O1i/meJbvxdK3fe71xcQkbp4E1/dH1rBKHt6HqfB6U/6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xWNcYAAADfAAAADwAAAAAAAAAAAAAAAACYAgAAZHJz&#10;L2Rvd25yZXYueG1sUEsFBgAAAAAEAAQA9QAAAIsDAAAAAA==&#10;" adj="0,,0" path="m,l9144,r,701345l,701345,,e" fillcolor="black" stroked="f" strokeweight="0">
              <v:stroke joinstyle="round"/>
              <v:formulas/>
              <v:path arrowok="t" o:connecttype="segments" textboxrect="0,0,9144,701345"/>
            </v:shape>
            <v:shape id="Shape 205969" o:spid="_x0000_s1118" style="position:absolute;left:44738;top:18413;width:91;height:7013;visibility:visible" coordsize="9144,7013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zrsoA&#10;AADfAAAADwAAAGRycy9kb3ducmV2LnhtbESP3WoCMRSE7wt9h3AK3hTNVqjo1iht0dKKIv7A3h42&#10;p5vF5GTZRN326ZtCoZfDzHzDTOeds+JCbag9K3gYZCCIS69rrhQcD8v+GESIyBqtZ1LwRQHms9ub&#10;KebaX3lHl32sRIJwyFGBibHJpQylIYdh4Bvi5H361mFMsq2kbvGa4M7KYZaNpMOa04LBhl4Nlaf9&#10;2SlYL89x8XHaYGG/7f3qxRRb/VYo1bvrnp9AROrif/iv/a4VDLPHyWgCv3/SF5C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Zg867KAAAA3wAAAA8AAAAAAAAAAAAAAAAAmAIA&#10;AGRycy9kb3ducmV2LnhtbFBLBQYAAAAABAAEAPUAAACPAwAAAAA=&#10;" adj="0,,0" path="m,l9144,r,701345l,701345,,e" fillcolor="black" stroked="f" strokeweight="0">
              <v:stroke joinstyle="round"/>
              <v:formulas/>
              <v:path arrowok="t" o:connecttype="segments" textboxrect="0,0,9144,701345"/>
            </v:shape>
            <v:shape id="Shape 205970" o:spid="_x0000_s1119" style="position:absolute;left:57650;top:18413;width:91;height:7013;visibility:visible" coordsize="9144,7013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M7sgA&#10;AADfAAAADwAAAGRycy9kb3ducmV2LnhtbESPzWoCMRSF9wXfIVzBTamZCrXtaBQrVbS0lFphtpfJ&#10;dTKY3AyTqFOfvlkUujycP77pvHNWnKkNtWcF98MMBHHpdc2Vgv336u4JRIjIGq1nUvBDAeaz3s0U&#10;c+0v/EXnXaxEGuGQowITY5NLGUpDDsPQN8TJO/jWYUyyraRu8ZLGnZWjLBtLhzWnB4MNLQ2Vx93J&#10;KXhfneLr9viBhb3a27cXU3zqdaHUoN8tJiAidfE//NfeaAWj7OH5MREknsQ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g8zuyAAAAN8AAAAPAAAAAAAAAAAAAAAAAJgCAABk&#10;cnMvZG93bnJldi54bWxQSwUGAAAAAAQABAD1AAAAjQMAAAAA&#10;" adj="0,,0" path="m,l9144,r,701345l,701345,,e" fillcolor="black" stroked="f" strokeweight="0">
              <v:stroke joinstyle="round"/>
              <v:formulas/>
              <v:path arrowok="t" o:connecttype="segments" textboxrect="0,0,9144,701345"/>
            </v:shape>
            <v:shape id="Shape 205971" o:spid="_x0000_s1120" style="position:absolute;left:70805;top:18413;width:91;height:7013;visibility:visible" coordsize="9144,7013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9pdcoA&#10;AADfAAAADwAAAGRycy9kb3ducmV2LnhtbESPUUsCQRSF34P+w3AFX0RnFSzbHKVCI6OILNjXy851&#10;Z3HmzrIz6uavbwKhx8M55zuc+bJzVhypDbVnBeNRBoK49LrmSsH313o4AxEiskbrmRT8UIDl4vpq&#10;jrn2J/6k4zZWIkE45KjAxNjkUobSkMMw8g1x8na+dRiTbCupWzwluLNykmU30mHNacFgQ0+Gyv32&#10;4BS8rQ9xtdm/Y2HPdvD6aIoP/Vwo1e91D/cgInXxP3xpv2gFk2x6dzuGvz/pC8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3PaXXKAAAA3wAAAA8AAAAAAAAAAAAAAAAAmAIA&#10;AGRycy9kb3ducmV2LnhtbFBLBQYAAAAABAAEAPUAAACPAwAAAAA=&#10;" adj="0,,0" path="m,l9144,r,701345l,701345,,e" fillcolor="black" stroked="f" strokeweight="0">
              <v:stroke joinstyle="round"/>
              <v:formulas/>
              <v:path arrowok="t" o:connecttype="segments" textboxrect="0,0,9144,701345"/>
            </v:shape>
            <v:rect id="Rectangle 5168" o:spid="_x0000_s1121" style="position:absolute;left:5885;top:25516;width:1014;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wOMMA&#10;AADdAAAADwAAAGRycy9kb3ducmV2LnhtbERPy4rCMBTdC/5DuII7TRUU7TQV8YEuZ1TQ2V2aO22Z&#10;5qY00Va/frIYcHk472TVmUo8qHGlZQWTcQSCOLO65FzB5bwfLUA4j6yxskwKnuRglfZ7CcbatvxF&#10;j5PPRQhhF6OCwvs6ltJlBRl0Y1sTB+7HNgZ9gE0udYNtCDeVnEbRXBosOTQUWNOmoOz3dDcKDot6&#10;fTvaV5tXu+/D9fO63J6XXqnhoFt/gPDU+bf4333UCmaTe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YwOMMAAADdAAAADwAAAAAAAAAAAAAAAACYAgAAZHJzL2Rv&#10;d25yZXYueG1sUEsFBgAAAAAEAAQA9QAAAIgDAAAAAA==&#10;" filled="f" stroked="f">
              <v:textbox inset="0,0,0,0">
                <w:txbxContent>
                  <w:p w:rsidR="00AC25B9" w:rsidRDefault="00AC25B9">
                    <w:pPr>
                      <w:spacing w:after="160" w:line="259" w:lineRule="auto"/>
                    </w:pPr>
                    <w:r>
                      <w:t>4</w:t>
                    </w:r>
                  </w:p>
                </w:txbxContent>
              </v:textbox>
            </v:rect>
            <v:rect id="Rectangle 5169" o:spid="_x0000_s1122" style="position:absolute;left:6647;top:25516;width:507;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qVo8UA&#10;AADdAAAADwAAAGRycy9kb3ducmV2LnhtbESPT4vCMBTE74LfITxhb5oqrNhqFPEPetxVQb09mmdb&#10;bF5KE213P/1mQfA4zMxvmNmiNaV4Uu0KywqGgwgEcWp1wZmC03Hbn4BwHlljaZkU/JCDxbzbmWGi&#10;bcPf9Dz4TAQIuwQV5N5XiZQuzcmgG9iKOHg3Wxv0QdaZ1DU2AW5KOYqisTRYcFjIsaJVTun98DAK&#10;dpNqednb3yYrN9fd+escr4+xV+qj1y6nIDy1/h1+tfdawedwH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pWjxQAAAN0AAAAPAAAAAAAAAAAAAAAAAJgCAABkcnMv&#10;ZG93bnJldi54bWxQSwUGAAAAAAQABAD1AAAAigMAAAAA&#10;" filled="f" stroked="f">
              <v:textbox inset="0,0,0,0">
                <w:txbxContent>
                  <w:p w:rsidR="00AC25B9" w:rsidRDefault="00AC25B9">
                    <w:pPr>
                      <w:spacing w:after="160" w:line="259" w:lineRule="auto"/>
                    </w:pPr>
                    <w:r>
                      <w:t xml:space="preserve"> </w:t>
                    </w:r>
                  </w:p>
                </w:txbxContent>
              </v:textbox>
            </v:rect>
            <v:rect id="Rectangle 5172" o:spid="_x0000_s1123" style="position:absolute;left:8506;top:25817;width:4853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eRD8YA&#10;AADdAAAADwAAAGRycy9kb3ducmV2LnhtbESPS4vCQBCE78L+h6EXvOlEwVd0FFkVPfpYcPfWZNok&#10;bKYnZEYT/fWOIOyxqKqvqNmiMYW4UeVyywp63QgEcWJ1zqmC79OmMwbhPLLGwjIpuJODxfyjNcNY&#10;25oPdDv6VAQIuxgVZN6XsZQuycig69qSOHgXWxn0QVap1BXWAW4K2Y+ioTSYc1jIsKSvjJK/49Uo&#10;2I7L5c/OPuq0WP9uz/vzZHWaeKXan81yCsJT4//D7/ZOKxj0Rn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eRD8YAAADdAAAADwAAAAAAAAAAAAAAAACYAgAAZHJz&#10;L2Rvd25yZXYueG1sUEsFBgAAAAAEAAQA9QAAAIsDAAAAAA==&#10;" filled="f" stroked="f">
              <v:textbox inset="0,0,0,0">
                <w:txbxContent>
                  <w:p w:rsidR="00AC25B9" w:rsidRDefault="00AC25B9">
                    <w:pPr>
                      <w:spacing w:after="160" w:line="259" w:lineRule="auto"/>
                    </w:pPr>
                    <w:r>
                      <w:t xml:space="preserve">Развивать умение чередовать предметы по цвету, делая </w:t>
                    </w:r>
                  </w:p>
                </w:txbxContent>
              </v:textbox>
            </v:rect>
            <v:rect id="Rectangle 5174" o:spid="_x0000_s1124" style="position:absolute;left:8506;top:27829;width:4167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s4MYA&#10;AADdAAAADwAAAGRycy9kb3ducmV2LnhtbESPQWvCQBSE74L/YXmCN91YrNXUVUQterRaUG+P7GsS&#10;mn0bsquJ/npXEHocZuYbZjpvTCGuVLncsoJBPwJBnFidc6rg5/DVG4NwHlljYZkU3MjBfNZuTTHW&#10;tuZvuu59KgKEXYwKMu/LWEqXZGTQ9W1JHLxfWxn0QVap1BXWAW4K+RZFI2kw57CQYUnLjJK//cUo&#10;2IzLxWlr73VarM+b4+44WR0mXqlup1l8gvDU+P/wq73VCt4HH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Ks4MYAAADdAAAADwAAAAAAAAAAAAAAAACYAgAAZHJz&#10;L2Rvd25yZXYueG1sUEsFBgAAAAAEAAQA9QAAAIsDAAAAAA==&#10;" filled="f" stroked="f">
              <v:textbox inset="0,0,0,0">
                <w:txbxContent>
                  <w:p w:rsidR="00AC25B9" w:rsidRDefault="00AC25B9">
                    <w:pPr>
                      <w:spacing w:after="160" w:line="259" w:lineRule="auto"/>
                    </w:pPr>
                    <w:r>
                      <w:t xml:space="preserve">выбор элементов двух заданных цветов из пяти </w:t>
                    </w:r>
                  </w:p>
                </w:txbxContent>
              </v:textbox>
            </v:rect>
            <v:rect id="Rectangle 5176" o:spid="_x0000_s1125" style="position:absolute;left:8506;top:29841;width:13413;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XDMYA&#10;AADdAAAADwAAAGRycy9kb3ducmV2LnhtbESPS4vCQBCE78L+h6EXvOlEwVd0FFkVPfpYcPfWZNok&#10;bKYnZEYT/fWOIOyxqKqvqNmiMYW4UeVyywp63QgEcWJ1zqmC79OmMwbhPLLGwjIpuJODxfyjNcNY&#10;25oPdDv6VAQIuxgVZN6XsZQuycig69qSOHgXWxn0QVap1BXWAW4K2Y+ioTSYc1jIsKSvjJK/49Uo&#10;2I7L5c/OPuq0WP9uz/vzZHWaeKXan81yCsJT4//D7/ZOKxj0Rk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yXDMYAAADdAAAADwAAAAAAAAAAAAAAAACYAgAAZHJz&#10;L2Rvd25yZXYueG1sUEsFBgAAAAAEAAQA9QAAAIsDAAAAAA==&#10;" filled="f" stroked="f">
              <v:textbox inset="0,0,0,0">
                <w:txbxContent>
                  <w:p w:rsidR="00AC25B9" w:rsidRDefault="00AC25B9">
                    <w:pPr>
                      <w:spacing w:after="160" w:line="259" w:lineRule="auto"/>
                    </w:pPr>
                    <w:r>
                      <w:t>предложенных.</w:t>
                    </w:r>
                  </w:p>
                </w:txbxContent>
              </v:textbox>
            </v:rect>
            <v:rect id="Rectangle 5177" o:spid="_x0000_s1126" style="position:absolute;left:18583;top:29539;width:507;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Ayl8cA&#10;AADdAAAADwAAAGRycy9kb3ducmV2LnhtbESPQWvCQBSE7wX/w/IKvdWNBWuMriLWYo41EWxvj+wz&#10;Cc2+DdmtSfvrXaHgcZiZb5jlejCNuFDnassKJuMIBHFhdc2lgmP+/hyDcB5ZY2OZFPySg/Vq9LDE&#10;RNueD3TJfCkChF2CCirv20RKV1Rk0I1tSxy8s+0M+iC7UuoO+wA3jXyJoldpsOawUGFL24qK7+zH&#10;KNjH7eYztX992ey+9qeP0/wtn3ulnh6HzQKEp8Hfw//tVCuYTm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AMpfHAAAA3QAAAA8AAAAAAAAAAAAAAAAAmAIAAGRy&#10;cy9kb3ducmV2LnhtbFBLBQYAAAAABAAEAPUAAACMAwAAAAA=&#10;" filled="f" stroked="f">
              <v:textbox inset="0,0,0,0">
                <w:txbxContent>
                  <w:p w:rsidR="00AC25B9" w:rsidRDefault="00AC25B9">
                    <w:pPr>
                      <w:spacing w:after="160" w:line="259" w:lineRule="auto"/>
                    </w:pPr>
                    <w:r>
                      <w:t xml:space="preserve"> </w:t>
                    </w:r>
                  </w:p>
                </w:txbxContent>
              </v:textbox>
            </v:rect>
            <v:rect id="Rectangle 5180" o:spid="_x0000_s1127" style="position:absolute;left:44799;top:25516;width:506;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zaxMMA&#10;AADdAAAADwAAAGRycy9kb3ducmV2LnhtbERPy4rCMBTdD/gP4Q64G1MFpe0YRXygy/EB6u7S3GnL&#10;NDelibb69ZOF4PJw3tN5Zypxp8aVlhUMBxEI4szqknMFp+PmKwbhPLLGyjIpeJCD+az3McVU25b3&#10;dD/4XIQQdikqKLyvUyldVpBBN7A1ceB+bWPQB9jkUjfYhnBTyVEUTaTBkkNDgTUtC8r+DjejYBvX&#10;i8vOPtu8Wl+3559zsjomXqn+Z7f4BuGp82/xy73TCsbD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zaxMMAAADdAAAADwAAAAAAAAAAAAAAAACYAgAAZHJzL2Rv&#10;d25yZXYueG1sUEsFBgAAAAAEAAQA9QAAAIgDAAAAAA==&#10;" filled="f" stroked="f">
              <v:textbox inset="0,0,0,0">
                <w:txbxContent>
                  <w:p w:rsidR="00AC25B9" w:rsidRDefault="00AC25B9">
                    <w:pPr>
                      <w:spacing w:after="160" w:line="259" w:lineRule="auto"/>
                    </w:pPr>
                    <w:r>
                      <w:t xml:space="preserve"> </w:t>
                    </w:r>
                  </w:p>
                </w:txbxContent>
              </v:textbox>
            </v:rect>
            <v:rect id="Rectangle 5181" o:spid="_x0000_s1128" style="position:absolute;left:45210;top:25817;width:1592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X8YA&#10;AADdAAAADwAAAGRycy9kb3ducmV2LnhtbESPT2vCQBTE70K/w/IK3nSTQiVGV5HWokf/FNTbI/tM&#10;QrNvQ3Y10U/vCkKPw8z8hpnOO1OJKzWutKwgHkYgiDOrS84V/O5/BgkI55E1VpZJwY0czGdvvSmm&#10;2ra8pevO5yJA2KWooPC+TqV0WUEG3dDWxME728agD7LJpW6wDXBTyY8oGkmDJYeFAmv6Kij7212M&#10;glVSL45re2/zanlaHTaH8fd+7JXqv3eLCQhPnf8Pv9prreAzTmJ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B/X8YAAADdAAAADwAAAAAAAAAAAAAAAACYAgAAZHJz&#10;L2Rvd25yZXYueG1sUEsFBgAAAAAEAAQA9QAAAIsDAAAAAA==&#10;" filled="f" stroked="f">
              <v:textbox inset="0,0,0,0">
                <w:txbxContent>
                  <w:p w:rsidR="00AC25B9" w:rsidRDefault="00AC25B9">
                    <w:pPr>
                      <w:spacing w:after="160" w:line="259" w:lineRule="auto"/>
                    </w:pPr>
                    <w:r>
                      <w:t>«Гуси с гусятами»</w:t>
                    </w:r>
                  </w:p>
                </w:txbxContent>
              </v:textbox>
            </v:rect>
            <v:rect id="Rectangle 5182" o:spid="_x0000_s1129" style="position:absolute;left:57162;top:25516;width:507;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LhKMcA&#10;AADdAAAADwAAAGRycy9kb3ducmV2LnhtbESPQWvCQBSE7wX/w/KE3upGoSVG1xC0JTm2Kqi3R/aZ&#10;BLNvQ3Zr0v76bqHQ4zAz3zDrdDStuFPvGssK5rMIBHFpdcOVguPh7SkG4TyyxtYyKfgiB+lm8rDG&#10;RNuBP+i+95UIEHYJKqi97xIpXVmTQTezHXHwrrY36IPsK6l7HALctHIRRS/SYMNhocaOtjWVt/2n&#10;UZDHXXYu7PdQta+X/PR+Wu4OS6/U43TMViA8jf4//NcutILneby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i4SjHAAAA3QAAAA8AAAAAAAAAAAAAAAAAmAIAAGRy&#10;cy9kb3ducmV2LnhtbFBLBQYAAAAABAAEAPUAAACMAwAAAAA=&#10;" filled="f" stroked="f">
              <v:textbox inset="0,0,0,0">
                <w:txbxContent>
                  <w:p w:rsidR="00AC25B9" w:rsidRDefault="00AC25B9">
                    <w:pPr>
                      <w:spacing w:after="160" w:line="259" w:lineRule="auto"/>
                    </w:pPr>
                    <w:r>
                      <w:t xml:space="preserve"> </w:t>
                    </w:r>
                  </w:p>
                </w:txbxContent>
              </v:textbox>
            </v:rect>
            <v:rect id="Rectangle 148866" o:spid="_x0000_s1130" style="position:absolute;left:58473;top:25516;width:507;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picQA&#10;AADfAAAADwAAAGRycy9kb3ducmV2LnhtbERPTWvCQBC9F/wPywi91Y2lhJi6imiLHtUItrchO02C&#10;2dmQ3Zror3cFwePjfU/nvanFmVpXWVYwHkUgiHOrKy4UHLLvtwSE88gaa8uk4EIO5rPByxRTbTve&#10;0XnvCxFC2KWooPS+SaV0eUkG3cg2xIH7s61BH2BbSN1iF8JNLd+jKJYGKw4NJTa0LCk/7f+NgnXS&#10;LH429toV9dfv+rg9TlbZxCv1OuwXnyA89f4pfrg3Osz/SJI4hvufA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RKYnEAAAA3wAAAA8AAAAAAAAAAAAAAAAAmAIAAGRycy9k&#10;b3ducmV2LnhtbFBLBQYAAAAABAAEAPUAAACJAwAAAAA=&#10;" filled="f" stroked="f">
              <v:textbox inset="0,0,0,0">
                <w:txbxContent>
                  <w:p w:rsidR="00AC25B9" w:rsidRDefault="00AC25B9">
                    <w:pPr>
                      <w:spacing w:after="160" w:line="259" w:lineRule="auto"/>
                    </w:pPr>
                    <w:r>
                      <w:t xml:space="preserve"> </w:t>
                    </w:r>
                  </w:p>
                </w:txbxContent>
              </v:textbox>
            </v:rect>
            <v:rect id="Rectangle 148865" o:spid="_x0000_s1131" style="position:absolute;left:57711;top:25516;width:1013;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3/sQA&#10;AADfAAAADwAAAGRycy9kb3ducmV2LnhtbERPy2rCQBTdC/2H4Ra6M5OWVmJ0FOkDXfoopO4umWsS&#10;zNwJmamJfr0jCC4P5z2d96YWJ2pdZVnBaxSDIM6trrhQ8Lv7GSYgnEfWWFsmBWdyMJ89DaaYatvx&#10;hk5bX4gQwi5FBaX3TSqly0sy6CLbEAfuYFuDPsC2kLrFLoSbWr7F8UgarDg0lNjQZ0n5cftvFCyT&#10;ZvG3speuqL/3y2ydjb92Y6/Uy3O/mIDw1PuH+O5e6TD/PUlGH3D7EwD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Dt/7EAAAA3wAAAA8AAAAAAAAAAAAAAAAAmAIAAGRycy9k&#10;b3ducmV2LnhtbFBLBQYAAAAABAAEAPUAAACJAwAAAAA=&#10;" filled="f" stroked="f">
              <v:textbox inset="0,0,0,0">
                <w:txbxContent>
                  <w:p w:rsidR="00AC25B9" w:rsidRDefault="00AC25B9">
                    <w:pPr>
                      <w:spacing w:after="160" w:line="259" w:lineRule="auto"/>
                    </w:pPr>
                    <w:r>
                      <w:t>2</w:t>
                    </w:r>
                  </w:p>
                </w:txbxContent>
              </v:textbox>
            </v:rect>
            <v:rect id="Rectangle 5186" o:spid="_x0000_s1132" style="position:absolute;left:58854;top:25817;width:101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nK8UA&#10;AADdAAAADwAAAGRycy9kb3ducmV2LnhtbESPT4vCMBTE74LfITzBm6YKSq1GEf+gx10V1NujebbF&#10;5qU00Xb3028WFvY4zMxvmMWqNaV4U+0KywpGwwgEcWp1wZmCy3k/iEE4j6yxtEwKvsjBatntLDDR&#10;tuFPep98JgKEXYIKcu+rREqX5mTQDW1FHLyHrQ36IOtM6hqbADelHEfRVBosOCzkWNEmp/R5ehkF&#10;h7ha3472u8nK3f1w/bjOtueZV6rfa9dzEJ5a/x/+ax+1gskonsL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ecrxQAAAN0AAAAPAAAAAAAAAAAAAAAAAJgCAABkcnMv&#10;ZG93bnJldi54bWxQSwUGAAAAAAQABAD1AAAAigMAAAAA&#10;" filled="f" stroked="f">
              <v:textbox inset="0,0,0,0">
                <w:txbxContent>
                  <w:p w:rsidR="00AC25B9" w:rsidRDefault="00AC25B9">
                    <w:pPr>
                      <w:spacing w:after="160" w:line="259" w:lineRule="auto"/>
                    </w:pPr>
                    <w:r>
                      <w:t>–</w:t>
                    </w:r>
                  </w:p>
                </w:txbxContent>
              </v:textbox>
            </v:rect>
            <v:rect id="Rectangle 5187" o:spid="_x0000_s1133" style="position:absolute;left:59616;top:25516;width:507;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CsMYA&#10;AADdAAAADwAAAGRycy9kb3ducmV2LnhtbESPT2vCQBTE70K/w/IK3nRjwRqjq0hV9OifgvX2yL4m&#10;odm3Ibua1E/vCoLHYWZ+w0znrSnFlWpXWFYw6EcgiFOrC84UfB/XvRiE88gaS8uk4J8czGdvnSkm&#10;2ja8p+vBZyJA2CWoIPe+SqR0aU4GXd9WxMH7tbVBH2SdSV1jE+CmlB9R9CkNFhwWcqzoK6f073Ax&#10;CjZxtfjZ2luTlavz5rQ7jZfHsVeq+94uJiA8tf4Vfra3WsFwEI/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VCsMYAAADdAAAADwAAAAAAAAAAAAAAAACYAgAAZHJz&#10;L2Rvd25yZXYueG1sUEsFBgAAAAAEAAQA9QAAAIsDAAAAAA==&#10;" filled="f" stroked="f">
              <v:textbox inset="0,0,0,0">
                <w:txbxContent>
                  <w:p w:rsidR="00AC25B9" w:rsidRDefault="00AC25B9">
                    <w:pPr>
                      <w:spacing w:after="160" w:line="259" w:lineRule="auto"/>
                    </w:pPr>
                    <w:r>
                      <w:t xml:space="preserve"> </w:t>
                    </w:r>
                  </w:p>
                </w:txbxContent>
              </v:textbox>
            </v:rect>
            <v:rect id="Rectangle 5188" o:spid="_x0000_s1134" style="position:absolute;left:59997;top:25817;width:1232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WwsMA&#10;AADdAAAADwAAAGRycy9kb3ducmV2LnhtbERPy4rCMBTdD/gP4Q64G1MFpe0YRXygy/EB6u7S3GnL&#10;NDelibb69ZOF4PJw3tN5Zypxp8aVlhUMBxEI4szqknMFp+PmKwbhPLLGyjIpeJCD+az3McVU25b3&#10;dD/4XIQQdikqKLyvUyldVpBBN7A1ceB+bWPQB9jkUjfYhnBTyVEUTaTBkkNDgTUtC8r+DjejYBvX&#10;i8vOPtu8Wl+3559zsjomXqn+Z7f4BuGp82/xy73TCsbDO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rWwsMAAADdAAAADwAAAAAAAAAAAAAAAACYAgAAZHJzL2Rv&#10;d25yZXYueG1sUEsFBgAAAAAEAAQA9QAAAIgDAAAAAA==&#10;" filled="f" stroked="f">
              <v:textbox inset="0,0,0,0">
                <w:txbxContent>
                  <w:p w:rsidR="00AC25B9" w:rsidRDefault="00AC25B9">
                    <w:pPr>
                      <w:spacing w:after="160" w:line="259" w:lineRule="auto"/>
                    </w:pPr>
                    <w:r>
                      <w:t>З. №8, стр.283</w:t>
                    </w:r>
                  </w:p>
                </w:txbxContent>
              </v:textbox>
            </v:rect>
            <v:rect id="Rectangle 5189" o:spid="_x0000_s1135" style="position:absolute;left:69281;top:25731;width:458;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zWcUA&#10;AADdAAAADwAAAGRycy9kb3ducmV2LnhtbESPQWvCQBSE70L/w/IK3nRjQUmiq0ir6NFqQb09ss8k&#10;NPs2ZFcT/fVuQehxmJlvmNmiM5W4UeNKywpGwwgEcWZ1ybmCn8N6EINwHlljZZkU3MnBYv7Wm2Gq&#10;bcvfdNv7XAQIuxQVFN7XqZQuK8igG9qaOHgX2xj0QTa51A22AW4q+RFFE2mw5LBQYE2fBWW/+6tR&#10;sInr5WlrH21erc6b4+6YfB0Sr1T/vVtOQXjq/H/41d5qBeNRnMD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nNZxQAAAN0AAAAPAAAAAAAAAAAAAAAAAJgCAABkcnMv&#10;ZG93bnJldi54bWxQSwUGAAAAAAQABAD1AAAAigMAAAAA&#10;" filled="f" stroked="f">
              <v:textbox inset="0,0,0,0">
                <w:txbxContent>
                  <w:p w:rsidR="00AC25B9" w:rsidRDefault="00AC25B9">
                    <w:pPr>
                      <w:spacing w:after="160" w:line="259" w:lineRule="auto"/>
                    </w:pPr>
                    <w:r>
                      <w:rPr>
                        <w:rFonts w:ascii="Calibri" w:eastAsia="Calibri" w:hAnsi="Calibri" w:cs="Calibri"/>
                      </w:rPr>
                      <w:t xml:space="preserve"> </w:t>
                    </w:r>
                  </w:p>
                </w:txbxContent>
              </v:textbox>
            </v:rect>
            <v:shape id="Shape 205972" o:spid="_x0000_s1136" style="position:absolute;top:25426;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XU8gA&#10;AADfAAAADwAAAGRycy9kb3ducmV2LnhtbESPQWvCQBSE70L/w/IK3szGQGwbXcUWBMVT0x7q7ZF9&#10;JsHs25hdTfz3riD0OMzMN8xiNZhGXKlztWUF0ygGQVxYXXOp4PdnM3kH4TyyxsYyKbiRg9XyZbTA&#10;TNuev+ma+1IECLsMFVTet5mUrqjIoItsSxy8o+0M+iC7UuoO+wA3jUzieCYN1hwWKmzpq6LilF+M&#10;gtP0KNPLfrfeDvm5bPvPdPd3Pig1fh3WcxCeBv8ffra3WkESpx9vCTz+hC8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nNdTyAAAAN8AAAAPAAAAAAAAAAAAAAAAAJgCAABk&#10;cnMvZG93bnJldi54bWxQSwUGAAAAAAQABAD1AAAAjQMAAAAA&#10;" adj="0,,0" path="m,l9144,r,9144l,9144,,e" fillcolor="black" stroked="f" strokeweight="0">
              <v:stroke joinstyle="round"/>
              <v:formulas/>
              <v:path arrowok="t" o:connecttype="segments" textboxrect="0,0,9144,9144"/>
            </v:shape>
            <v:shape id="Shape 205973" o:spid="_x0000_s1137" style="position:absolute;left:4038;top:25426;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yyMgA&#10;AADfAAAADwAAAGRycy9kb3ducmV2LnhtbESPQWvCQBSE74L/YXmCt7pRiW1TV1GhoHgy7UFvj+wz&#10;CWbfxuxq0n/vCgWPw8x8w8yXnanEnRpXWlYwHkUgiDOrS84V/P58v32AcB5ZY2WZFPyRg+Wi35tj&#10;om3LB7qnPhcBwi5BBYX3dSKlywoy6Ea2Jg7e2TYGfZBNLnWDbYCbSk6iaCYNlhwWCqxpU1B2SW9G&#10;wWV8lvFtv1ttu/Sa1+063h2vJ6WGg271BcJT51/h//ZWK5hE8ef7F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0HLIyAAAAN8AAAAPAAAAAAAAAAAAAAAAAJgCAABk&#10;cnMvZG93bnJldi54bWxQSwUGAAAAAAQABAD1AAAAjQMAAAAA&#10;" adj="0,,0" path="m,l9144,r,9144l,9144,,e" fillcolor="black" stroked="f" strokeweight="0">
              <v:stroke joinstyle="round"/>
              <v:formulas/>
              <v:path arrowok="t" o:connecttype="segments" textboxrect="0,0,9144,9144"/>
            </v:shape>
            <v:shape id="Shape 205974" o:spid="_x0000_s1138" style="position:absolute;left:4099;top:25426;width:3463;height:92;visibility:visible" coordsize="34625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LxrskA&#10;AADfAAAADwAAAGRycy9kb3ducmV2LnhtbESPS0/DMBCE70j8B2uReqMOKX2FulWFWkEvpc8DtyVe&#10;kkC8tmLTpv8eI1XiOJqZbzSTWWtqcaLGV5YVPHQTEMS51RUXCg775f0IhA/IGmvLpOBCHmbT25sJ&#10;ZtqeeUunXShEhLDPUEEZgsuk9HlJBn3XOuLofdrGYIiyKaRu8BzhppZpkgykwYrjQomOnkvKv3c/&#10;RoEbp+vFS/VWfKw28/3q6N+/Qs8p1blr508gArXhP3xtv2oFadIfDx/h70/8AnL6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MLxrskAAADfAAAADwAAAAAAAAAAAAAAAACYAgAA&#10;ZHJzL2Rvd25yZXYueG1sUEsFBgAAAAAEAAQA9QAAAI4DAAAAAA==&#10;" adj="0,,0" path="m,l346253,r,9144l,9144,,e" fillcolor="black" stroked="f" strokeweight="0">
              <v:stroke joinstyle="round"/>
              <v:formulas/>
              <v:path arrowok="t" o:connecttype="segments" textboxrect="0,0,346253,9144"/>
            </v:shape>
            <v:shape id="Shape 205975" o:spid="_x0000_s1139" style="position:absolute;left:7562;top:25426;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PJ8cA&#10;AADfAAAADwAAAGRycy9kb3ducmV2LnhtbESPQYvCMBSE78L+h/AWvGmq0HWtRnEXBMWTdQ96ezTP&#10;tti81Cba7r83guBxmJlvmPmyM5W4U+NKywpGwwgEcWZ1ybmCv8N68A3CeWSNlWVS8E8OlouP3hwT&#10;bVve0z31uQgQdgkqKLyvEyldVpBBN7Q1cfDOtjHog2xyqRtsA9xUchxFX9JgyWGhwJp+C8ou6c0o&#10;uIzOMr7ttqtNl17zuv2Jt8frSan+Z7eagfDU+Xf41d5oBeMonk5ieP4JX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1TyfHAAAA3wAAAA8AAAAAAAAAAAAAAAAAmAIAAGRy&#10;cy9kb3ducmV2LnhtbFBLBQYAAAAABAAEAPUAAACMAwAAAAA=&#10;" adj="0,,0" path="m,l9144,r,9144l,9144,,e" fillcolor="black" stroked="f" strokeweight="0">
              <v:stroke joinstyle="round"/>
              <v:formulas/>
              <v:path arrowok="t" o:connecttype="segments" textboxrect="0,0,9144,9144"/>
            </v:shape>
            <v:shape id="Shape 205976" o:spid="_x0000_s1140" style="position:absolute;left:7623;top:25426;width:37115;height:92;visibility:visible" coordsize="371157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dAscA&#10;AADfAAAADwAAAGRycy9kb3ducmV2LnhtbESPQWsCMRSE74X+h/AKvdVsBa2uRhGhVKiXqgjenpvX&#10;zdLNS5pEXf+9KRQ8DjPzDTOdd7YVZwqxcazgtVeAIK6cbrhWsNu+v4xAxISssXVMCq4UYT57fJhi&#10;qd2Fv+i8SbXIEI4lKjAp+VLKWBmyGHvOE2fv2wWLKctQSx3wkuG2lf2iGEqLDecFg56Whqqfzckq&#10;8Mfxx+qXDicT94Ol/xytF01YK/X81C0mIBJ16R7+b6+0gn4xGL8N4e9P/g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sXQLHAAAA3wAAAA8AAAAAAAAAAAAAAAAAmAIAAGRy&#10;cy9kb3ducmV2LnhtbFBLBQYAAAAABAAEAPUAAACMAwAAAAA=&#10;" adj="0,,0" path="m,l3711575,r,9144l,9144,,e" fillcolor="black" stroked="f" strokeweight="0">
              <v:stroke joinstyle="round"/>
              <v:formulas/>
              <v:path arrowok="t" o:connecttype="segments" textboxrect="0,0,3711575,9144"/>
            </v:shape>
            <v:shape id="Shape 205977" o:spid="_x0000_s1141" style="position:absolute;left:44738;top:25426;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0y8cA&#10;AADfAAAADwAAAGRycy9kb3ducmV2LnhtbESPT4vCMBTE78J+h/AWvGmqUP90jeIuLCierHtYb4/m&#10;2Rabl9pEW7+9EQSPw8z8hlmsOlOJGzWutKxgNIxAEGdWl5wr+Dv8DmYgnEfWWFkmBXdysFp+9BaY&#10;aNvynm6pz0WAsEtQQeF9nUjpsoIMuqGtiYN3so1BH2STS91gG+CmkuMomkiDJYeFAmv6KSg7p1ej&#10;4Dw6yfi62643XXrJ6/Y73v5fjkr1P7v1FwhPnX+HX+2NVjCO4vl0Cs8/4Qv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rdMvHAAAA3wAAAA8AAAAAAAAAAAAAAAAAmAIAAGRy&#10;cy9kb3ducmV2LnhtbFBLBQYAAAAABAAEAPUAAACMAwAAAAA=&#10;" adj="0,,0" path="m,l9144,r,9144l,9144,,e" fillcolor="black" stroked="f" strokeweight="0">
              <v:stroke joinstyle="round"/>
              <v:formulas/>
              <v:path arrowok="t" o:connecttype="segments" textboxrect="0,0,9144,9144"/>
            </v:shape>
            <v:shape id="Shape 205978" o:spid="_x0000_s1142" style="position:absolute;left:44799;top:25426;width:12850;height:92;visibility:visible" coordsize="128498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p0sYA&#10;AADfAAAADwAAAGRycy9kb3ducmV2LnhtbERPW2vCMBR+H+w/hCPsZWi6wtRWo7ibuoGClx9waI5N&#10;WXNSmkzrfr15GOzx47tP552txZlaXzlW8DRIQBAXTldcKjgePvpjED4ga6wdk4IreZjP7u+mmGt3&#10;4R2d96EUMYR9jgpMCE0upS8MWfQD1xBH7uRaiyHCtpS6xUsMt7VMk2QoLVYcGww29Gqo+N7/WAWf&#10;v9uvlTXZ6Y0XadG8Lzcvj9lGqYdet5iACNSFf/Gfe60VpMlzNoqD45/4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op0sYAAADfAAAADwAAAAAAAAAAAAAAAACYAgAAZHJz&#10;L2Rvd25yZXYueG1sUEsFBgAAAAAEAAQA9QAAAIsDAAAAAA==&#10;" adj="0,,0" path="m,l1284986,r,9144l,9144,,e" fillcolor="black" stroked="f" strokeweight="0">
              <v:stroke joinstyle="round"/>
              <v:formulas/>
              <v:path arrowok="t" o:connecttype="segments" textboxrect="0,0,1284986,9144"/>
            </v:shape>
            <v:shape id="Shape 205979" o:spid="_x0000_s1143" style="position:absolute;left:57650;top:25426;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FIscA&#10;AADfAAAADwAAAGRycy9kb3ducmV2LnhtbESPQYvCMBSE7wv+h/AEb2uqUFerUVQQlD1t9aC3R/Ns&#10;i81LbaKt/36zsOBxmJlvmMWqM5V4UuNKywpGwwgEcWZ1ybmC03H3OQXhPLLGyjIpeJGD1bL3scBE&#10;25Z/6Jn6XAQIuwQVFN7XiZQuK8igG9qaOHhX2xj0QTa51A22AW4qOY6iiTRYclgosKZtQdktfRgF&#10;t9FVxo/vw3rfpfe8bjfx4Xy/KDXod+s5CE+df4f/23utYBzFs68Z/P0JX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4RSLHAAAA3wAAAA8AAAAAAAAAAAAAAAAAmAIAAGRy&#10;cy9kb3ducmV2LnhtbFBLBQYAAAAABAAEAPUAAACMAwAAAAA=&#10;" adj="0,,0" path="m,l9144,r,9144l,9144,,e" fillcolor="black" stroked="f" strokeweight="0">
              <v:stroke joinstyle="round"/>
              <v:formulas/>
              <v:path arrowok="t" o:connecttype="segments" textboxrect="0,0,9144,9144"/>
            </v:shape>
            <v:shape id="Shape 205980" o:spid="_x0000_s1144" style="position:absolute;left:57711;top:25426;width:13094;height:92;visibility:visible" coordsize="130937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HWMcA&#10;AADfAAAADwAAAGRycy9kb3ducmV2LnhtbESPzWrCQBSF94LvMFyhO52p0JJGJ0EFobZuaoXi7pK5&#10;TUIyd0JmmqRv31kUXB7OH982n2wrBup97VjD40qBIC6cqbnUcP08LhMQPiAbbB2Thl/ykGfz2RZT&#10;40b+oOESShFH2KeooQqhS6X0RUUW/cp1xNH7dr3FEGVfStPjGMdtK9dKPUuLNceHCjs6VFQ0lx+r&#10;4TTemv1pqM9j8b7f2TfbfCXqqvXDYtptQASawj383341Gtbq6SWJBJEns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Rx1jHAAAA3wAAAA8AAAAAAAAAAAAAAAAAmAIAAGRy&#10;cy9kb3ducmV2LnhtbFBLBQYAAAAABAAEAPUAAACMAwAAAAA=&#10;" adj="0,,0" path="m,l1309370,r,9144l,9144,,e" fillcolor="black" stroked="f" strokeweight="0">
              <v:stroke joinstyle="round"/>
              <v:formulas/>
              <v:path arrowok="t" o:connecttype="segments" textboxrect="0,0,1309370,9144"/>
            </v:shape>
            <v:shape id="Shape 205981" o:spid="_x0000_s1145" style="position:absolute;left:70805;top:25426;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5A8cA&#10;AADfAAAADwAAAGRycy9kb3ducmV2LnhtbESPQYvCMBSE7wv+h/AEb2taoYtWo6ggKHva7h709mie&#10;bbF5qU209d+bBcHjMDPfMItVb2pxp9ZVlhXE4wgEcW51xYWCv9/d5xSE88gaa8uk4EEOVsvBxwJT&#10;bTv+oXvmCxEg7FJUUHrfpFK6vCSDbmwb4uCdbWvQB9kWUrfYBbip5SSKvqTBisNCiQ1tS8ov2c0o&#10;uMRnmdy+D+t9n12Lptskh+P1pNRo2K/nIDz1/h1+tfdawSRKZtMY/v+EL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bOQPHAAAA3wAAAA8AAAAAAAAAAAAAAAAAmAIAAGRy&#10;cy9kb3ducmV2LnhtbFBLBQYAAAAABAAEAPUAAACMAwAAAAA=&#10;" adj="0,,0" path="m,l9144,r,9144l,9144,,e" fillcolor="black" stroked="f" strokeweight="0">
              <v:stroke joinstyle="round"/>
              <v:formulas/>
              <v:path arrowok="t" o:connecttype="segments" textboxrect="0,0,9144,9144"/>
            </v:shape>
            <v:shape id="Shape 205982" o:spid="_x0000_s1146" style="position:absolute;top:25487;width:91;height:6050;visibility:visible" coordsize="9144,6050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RI8gA&#10;AADfAAAADwAAAGRycy9kb3ducmV2LnhtbESPQWvCQBSE7wX/w/KEXqRuDLSkMass0oKlJ21Bj4/s&#10;axKafRuza4z/vlsQPA4z8w1TrEfbioF63zhWsJgnIIhLZxquFHx/vT9lIHxANtg6JgVX8rBeTR4K&#10;zI278I6GfahEhLDPUUEdQpdL6cuaLPq564ij9+N6iyHKvpKmx0uE21amSfIiLTYcF2rsaFNT+bs/&#10;WwUfW03Hz3DYHGbn2fVUWa3HN63U43TUSxCBxnAP39pboyBNnl+zFP7/x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bhEjyAAAAN8AAAAPAAAAAAAAAAAAAAAAAJgCAABk&#10;cnMvZG93bnJldi54bWxQSwUGAAAAAAQABAD1AAAAjQMAAAAA&#10;" adj="0,,0" path="m,l9144,r,605028l,605028,,e" fillcolor="black" stroked="f" strokeweight="0">
              <v:stroke joinstyle="round"/>
              <v:formulas/>
              <v:path arrowok="t" o:connecttype="segments" textboxrect="0,0,9144,605028"/>
            </v:shape>
            <v:shape id="Shape 205983" o:spid="_x0000_s1147" style="position:absolute;top:31537;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C78cA&#10;AADfAAAADwAAAGRycy9kb3ducmV2LnhtbESPQYvCMBSE78L+h/AWvGmqUnGrUVQQlD3Z3cN6ezTP&#10;tti81Cba+u83guBxmJlvmMWqM5W4U+NKywpGwwgEcWZ1ybmC35/dYAbCeWSNlWVS8CAHq+VHb4GJ&#10;ti0f6Z76XAQIuwQVFN7XiZQuK8igG9qaOHhn2xj0QTa51A22AW4qOY6iqTRYclgosKZtQdklvRkF&#10;l9FZxrfvw3rfpde8bjfx4e96Uqr/2a3nIDx1/h1+tfdawTiKv2YTeP4JX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FAu/HAAAA3wAAAA8AAAAAAAAAAAAAAAAAmAIAAGRy&#10;cy9kb3ducmV2LnhtbFBLBQYAAAAABAAEAPUAAACMAwAAAAA=&#10;" adj="0,,0" path="m,l9144,r,9144l,9144,,e" fillcolor="black" stroked="f" strokeweight="0">
              <v:stroke joinstyle="round"/>
              <v:formulas/>
              <v:path arrowok="t" o:connecttype="segments" textboxrect="0,0,9144,9144"/>
            </v:shape>
            <v:shape id="Shape 205984" o:spid="_x0000_s1148" style="position:absolute;left:60;top:31537;width:3978;height:92;visibility:visible" coordsize="39776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n98cA&#10;AADfAAAADwAAAGRycy9kb3ducmV2LnhtbESPQWvCQBSE74L/YXlCb3Vj2gRNXYMIQns0Smlvr9ln&#10;Epp9G7Nbk/77rlDwOMzMN8w6H00rrtS7xrKCxTwCQVxa3XCl4HTcPy5BOI+ssbVMCn7JQb6ZTtaY&#10;aTvwga6Fr0SAsMtQQe19l0npypoMurntiIN3tr1BH2RfSd3jEOCmlXEUpdJgw2Ghxo52NZXfxY9R&#10;sLImfdqdi8vHm/kqbFLS53tKSj3Mxu0LCE+jv4f/269aQRwlq+Uz3P6EL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CZ/fHAAAA3wAAAA8AAAAAAAAAAAAAAAAAmAIAAGRy&#10;cy9kb3ducmV2LnhtbFBLBQYAAAAABAAEAPUAAACMAwAAAAA=&#10;" adj="0,,0" path="m,l397764,r,9144l,9144,,e" fillcolor="black" stroked="f" strokeweight="0">
              <v:stroke joinstyle="round"/>
              <v:formulas/>
              <v:path arrowok="t" o:connecttype="segments" textboxrect="0,0,397764,9144"/>
            </v:shape>
            <v:shape id="Shape 205985" o:spid="_x0000_s1149" style="position:absolute;left:4038;top:25487;width:92;height:6050;visibility:visible" coordsize="9144,6050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eJV8YA&#10;AADfAAAADwAAAGRycy9kb3ducmV2LnhtbESPQYvCMBSE78L+h/AW9iKaKihuNUoQFxRP6oIeH82z&#10;Ldu8dJuo9d8bQfA4zMw3zGzR2kpcqfGlYwWDfgKCOHOm5FzB7+GnNwHhA7LByjEpuJOHxfyjM8PU&#10;uBvv6LoPuYgQ9ikqKEKoUyl9VpBF33c1cfTOrrEYomxyaRq8Rbit5DBJxtJiyXGhwJqWBWV/+4tV&#10;sFlrOm3DcXnsXrr3/9xq3a60Ul+frZ6CCNSGd/jVXhsFw2T0PRnB80/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eJV8YAAADfAAAADwAAAAAAAAAAAAAAAACYAgAAZHJz&#10;L2Rvd25yZXYueG1sUEsFBgAAAAAEAAQA9QAAAIsDAAAAAA==&#10;" adj="0,,0" path="m,l9144,r,605028l,605028,,e" fillcolor="black" stroked="f" strokeweight="0">
              <v:stroke joinstyle="round"/>
              <v:formulas/>
              <v:path arrowok="t" o:connecttype="segments" textboxrect="0,0,9144,605028"/>
            </v:shape>
            <v:shape id="Shape 205986" o:spid="_x0000_s1150" style="position:absolute;left:4038;top:31537;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hd8YA&#10;AADfAAAADwAAAGRycy9kb3ducmV2LnhtbESPQYvCMBSE7wv+h/AEb2uqUNFqFF1YUDxt9aC3R/Ns&#10;i81LbaKt/94sCB6HmfmGWaw6U4kHNa60rGA0jEAQZ1aXnCs4Hn6/pyCcR9ZYWSYFT3KwWva+Fpho&#10;2/IfPVKfiwBhl6CCwvs6kdJlBRl0Q1sTB+9iG4M+yCaXusE2wE0lx1E0kQZLDgsF1vRTUHZN70bB&#10;dXSR8X2/W2+79JbX7SbenW5npQb9bj0H4anzn/C7vdUKxlE8m07g/0/4An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Khd8YAAADfAAAADwAAAAAAAAAAAAAAAACYAgAAZHJz&#10;L2Rvd25yZXYueG1sUEsFBgAAAAAEAAQA9QAAAIsDAAAAAA==&#10;" adj="0,,0" path="m,l9144,r,9144l,9144,,e" fillcolor="black" stroked="f" strokeweight="0">
              <v:stroke joinstyle="round"/>
              <v:formulas/>
              <v:path arrowok="t" o:connecttype="segments" textboxrect="0,0,9144,9144"/>
            </v:shape>
            <v:shape id="Shape 205987" o:spid="_x0000_s1151" style="position:absolute;left:4099;top:31537;width:3463;height:92;visibility:visible" coordsize="34625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f/soA&#10;AADfAAAADwAAAGRycy9kb3ducmV2LnhtbESPS2/CMBCE75X4D9Yi9VYcUpVHwCBUtSpcoDx66G2J&#10;lyRtvLZiF9J/XyMh9TiamW8003lranGmxleWFfR7CQji3OqKCwWH/evDCIQPyBpry6TglzzMZ527&#10;KWbaXnhL510oRISwz1BBGYLLpPR5SQZ9zzri6J1sYzBE2RRSN3iJcFPLNEkG0mDFcaFER88l5d+7&#10;H6PAjdP1y1u1KY6r98V+9eE/v8KjU+q+2y4mIAK14T98ay+1gjR5Go+GcP0Tv4Cc/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nFH/7KAAAA3wAAAA8AAAAAAAAAAAAAAAAAmAIA&#10;AGRycy9kb3ducmV2LnhtbFBLBQYAAAAABAAEAPUAAACPAwAAAAA=&#10;" adj="0,,0" path="m,l346253,r,9144l,9144,,e" fillcolor="black" stroked="f" strokeweight="0">
              <v:stroke joinstyle="round"/>
              <v:formulas/>
              <v:path arrowok="t" o:connecttype="segments" textboxrect="0,0,346253,9144"/>
            </v:shape>
            <v:shape id="Shape 205988" o:spid="_x0000_s1152" style="position:absolute;left:7562;top:25487;width:91;height:6050;visibility:visible" coordsize="9144,6050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mycMA&#10;AADfAAAADwAAAGRycy9kb3ducmV2LnhtbERPTYvCMBC9C/6HMIIX0VRB0WqUILugeFp3QY9DM7bF&#10;ZlKbqPXfm4Owx8f7Xm1aW4kHNb50rGA8SkAQZ86UnCv4+/0ezkH4gGywckwKXuRhs+52Vpga9+Qf&#10;ehxDLmII+xQVFCHUqZQ+K8iiH7maOHIX11gMETa5NA0+Y7it5CRJZtJiybGhwJq2BWXX490q2O80&#10;nQ/htD0N7oPXLbdat19aqX6v1UsQgdrwL/64d0bBJJku5nFw/B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YmycMAAADfAAAADwAAAAAAAAAAAAAAAACYAgAAZHJzL2Rv&#10;d25yZXYueG1sUEsFBgAAAAAEAAQA9QAAAIgDAAAAAA==&#10;" adj="0,,0" path="m,l9144,r,605028l,605028,,e" fillcolor="black" stroked="f" strokeweight="0">
              <v:stroke joinstyle="round"/>
              <v:formulas/>
              <v:path arrowok="t" o:connecttype="segments" textboxrect="0,0,9144,605028"/>
            </v:shape>
            <v:shape id="Shape 205989" o:spid="_x0000_s1153" style="position:absolute;left:7562;top:31537;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01BccA&#10;AADfAAAADwAAAGRycy9kb3ducmV2LnhtbESPQYvCMBSE74L/ITxhb5oqVGzXKCosKJ6se9i9PZpn&#10;W2xeahNt/fdGWNjjMDPfMMt1b2rxoNZVlhVMJxEI4tzqigsF3+ev8QKE88gaa8uk4EkO1qvhYImp&#10;th2f6JH5QgQIuxQVlN43qZQuL8mgm9iGOHgX2xr0QbaF1C12AW5qOYuiuTRYcVgosaFdSfk1uxsF&#10;1+lFxvfjYbPvs1vRdNv48HP7Vepj1G8+QXjq/X/4r73XCmZRnCwSeP8JX0C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tNQXHAAAA3wAAAA8AAAAAAAAAAAAAAAAAmAIAAGRy&#10;cy9kb3ducmV2LnhtbFBLBQYAAAAABAAEAPUAAACMAwAAAAA=&#10;" adj="0,,0" path="m,l9144,r,9144l,9144,,e" fillcolor="black" stroked="f" strokeweight="0">
              <v:stroke joinstyle="round"/>
              <v:formulas/>
              <v:path arrowok="t" o:connecttype="segments" textboxrect="0,0,9144,9144"/>
            </v:shape>
            <v:shape id="Shape 205990" o:spid="_x0000_s1154" style="position:absolute;left:7623;top:31537;width:37115;height:92;visibility:visible" coordsize="371157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GF8YA&#10;AADfAAAADwAAAGRycy9kb3ducmV2LnhtbESPzWoCMRSF90LfIdxCd06mgsUZjSKCKNRNbSl0d53c&#10;ToZObtIk6vTtm4Xg8nD++BarwfbiQiF2jhU8FyUI4sbpjlsFH+/b8QxETMgae8ek4I8irJYPowXW&#10;2l35jS7H1Io8wrFGBSYlX0sZG0MWY+E8cfa+XbCYsgyt1AGvedz2clKWL9Jix/nBoKeNoebneLYK&#10;/Kna7X/p62zi53TjX2eHdRcOSj09Dus5iERDuodv7b1WMCmnVZUJMk9m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WGF8YAAADfAAAADwAAAAAAAAAAAAAAAACYAgAAZHJz&#10;L2Rvd25yZXYueG1sUEsFBgAAAAAEAAQA9QAAAIsDAAAAAA==&#10;" adj="0,,0" path="m,l3711575,r,9144l,9144,,e" fillcolor="black" stroked="f" strokeweight="0">
              <v:stroke joinstyle="round"/>
              <v:formulas/>
              <v:path arrowok="t" o:connecttype="segments" textboxrect="0,0,3711575,9144"/>
            </v:shape>
            <v:shape id="Shape 205991" o:spid="_x0000_s1155" style="position:absolute;left:44738;top:25487;width:91;height:6050;visibility:visible" coordsize="9144,6050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ZicYA&#10;AADfAAAADwAAAGRycy9kb3ducmV2LnhtbESPQYvCMBSE74L/ITzBi6ypgqJdowTZBcXTquAeH83b&#10;tti81CZq/fdGWPA4zMw3zGLV2krcqPGlYwWjYQKCOHOm5FzB8fD9MQPhA7LByjEpeJCH1bLbWWBq&#10;3J1/6LYPuYgQ9ikqKEKoUyl9VpBFP3Q1cfT+XGMxRNnk0jR4j3BbyXGSTKXFkuNCgTWtC8rO+6tV&#10;sN1o+t2F0/o0uA4el9xq3X5ppfq9Vn+CCNSGd/i/vTEKxslkPh/B60/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UZicYAAADfAAAADwAAAAAAAAAAAAAAAACYAgAAZHJz&#10;L2Rvd25yZXYueG1sUEsFBgAAAAAEAAQA9QAAAIsDAAAAAA==&#10;" adj="0,,0" path="m,l9144,r,605028l,605028,,e" fillcolor="black" stroked="f" strokeweight="0">
              <v:stroke joinstyle="round"/>
              <v:formulas/>
              <v:path arrowok="t" o:connecttype="segments" textboxrect="0,0,9144,605028"/>
            </v:shape>
            <v:shape id="Shape 205992" o:spid="_x0000_s1156" style="position:absolute;left:44738;top:31537;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xqccA&#10;AADfAAAADwAAAGRycy9kb3ducmV2LnhtbESPQYvCMBSE74L/ITzBm6YWuqzVKLqwoHiyuwe9PZpn&#10;W2xeahNt/fdmQdjjMDPfMMt1b2rxoNZVlhXMphEI4tzqigsFvz/fk08QziNrrC2Tgic5WK+GgyWm&#10;2nZ8pEfmCxEg7FJUUHrfpFK6vCSDbmob4uBdbGvQB9kWUrfYBbipZRxFH9JgxWGhxIa+Ssqv2d0o&#10;uM4uMrkf9ptdn92Kptsm+9PtrNR41G8WIDz1/j/8bu+0gjhK5vMY/v6ELyB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QManHAAAA3wAAAA8AAAAAAAAAAAAAAAAAmAIAAGRy&#10;cy9kb3ducmV2LnhtbFBLBQYAAAAABAAEAPUAAACMAwAAAAA=&#10;" adj="0,,0" path="m,l9144,r,9144l,9144,,e" fillcolor="black" stroked="f" strokeweight="0">
              <v:stroke joinstyle="round"/>
              <v:formulas/>
              <v:path arrowok="t" o:connecttype="segments" textboxrect="0,0,9144,9144"/>
            </v:shape>
            <v:shape id="Shape 205993" o:spid="_x0000_s1157" style="position:absolute;left:44799;top:31537;width:12850;height:92;visibility:visible" coordsize="128498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JdWckA&#10;AADfAAAADwAAAGRycy9kb3ducmV2LnhtbESP3WrCQBSE7wu+w3KE3hTdGGkxqavYP9sKCmof4JA9&#10;ZoPZsyG71ejTdwuFXg4z8w0znXe2FidqfeVYwWiYgCAunK64VPC1fxtMQPiArLF2TAou5GE+691M&#10;MdfuzFs67UIpIoR9jgpMCE0upS8MWfRD1xBH7+BaiyHKtpS6xXOE21qmSfIgLVYcFww29GyoOO6+&#10;rYLP62b1bk12eOFFWjSvy/XTXbZW6rbfLR5BBOrCf/iv/aEVpMl9lo3h90/8AnL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5JdWckAAADfAAAADwAAAAAAAAAAAAAAAACYAgAA&#10;ZHJzL2Rvd25yZXYueG1sUEsFBgAAAAAEAAQA9QAAAI4DAAAAAA==&#10;" adj="0,,0" path="m,l1284986,r,9144l,9144,,e" fillcolor="black" stroked="f" strokeweight="0">
              <v:stroke joinstyle="round"/>
              <v:formulas/>
              <v:path arrowok="t" o:connecttype="segments" textboxrect="0,0,1284986,9144"/>
            </v:shape>
            <v:shape id="Shape 205994" o:spid="_x0000_s1158" style="position:absolute;left:57650;top:25487;width:91;height:6050;visibility:visible" coordsize="9144,6050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6EcgA&#10;AADfAAAADwAAAGRycy9kb3ducmV2LnhtbESPQWvCQBSE74X+h+UVepG6qdRSU9ewhBYUT42CPT6y&#10;zySYfZtmV43/3hWEHoeZ+YaZZ4NtxYl63zhW8DpOQBCXzjRcKdhuvl8+QPiAbLB1TAou5CFbPD7M&#10;MTXuzD90KkIlIoR9igrqELpUSl/WZNGPXUccvb3rLYYo+0qaHs8Rbls5SZJ3abHhuFBjR3lN5aE4&#10;WgWrpabfddjlu9FxdPmrrNbDl1bq+WnQnyACDeE/fG8vjYJJMp3N3uD2J34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EroRyAAAAN8AAAAPAAAAAAAAAAAAAAAAAJgCAABk&#10;cnMvZG93bnJldi54bWxQSwUGAAAAAAQABAD1AAAAjQMAAAAA&#10;" adj="0,,0" path="m,l9144,r,605028l,605028,,e" fillcolor="black" stroked="f" strokeweight="0">
              <v:stroke joinstyle="round"/>
              <v:formulas/>
              <v:path arrowok="t" o:connecttype="segments" textboxrect="0,0,9144,605028"/>
            </v:shape>
            <v:shape id="Shape 205995" o:spid="_x0000_s1159" style="position:absolute;left:57650;top:31537;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p3cYA&#10;AADfAAAADwAAAGRycy9kb3ducmV2LnhtbESPQYvCMBSE74L/IbwFb5oqVLRrFF1YUPZk9aC3R/Ns&#10;i81LbaKt/34jCB6HmfmGWaw6U4kHNa60rGA8ikAQZ1aXnCs4Hn6HMxDOI2usLJOCJzlYLfu9BSba&#10;trynR+pzESDsElRQeF8nUrqsIINuZGvi4F1sY9AH2eRSN9gGuKnkJIqm0mDJYaHAmn4Kyq7p3Si4&#10;ji8yvv/t1tsuveV1u4l3p9tZqcFXt/4G4anzn/C7vdUKJlE8n8fw+h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mp3cYAAADfAAAADwAAAAAAAAAAAAAAAACYAgAAZHJz&#10;L2Rvd25yZXYueG1sUEsFBgAAAAAEAAQA9QAAAIsDAAAAAA==&#10;" adj="0,,0" path="m,l9144,r,9144l,9144,,e" fillcolor="black" stroked="f" strokeweight="0">
              <v:stroke joinstyle="round"/>
              <v:formulas/>
              <v:path arrowok="t" o:connecttype="segments" textboxrect="0,0,9144,9144"/>
            </v:shape>
            <v:shape id="Shape 205996" o:spid="_x0000_s1160" style="position:absolute;left:57711;top:31537;width:13094;height:92;visibility:visible" coordsize="130937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asgA&#10;AADfAAAADwAAAGRycy9kb3ducmV2LnhtbESPT2vCQBTE74LfYXlCb7qroGjqKioUtPbiHyi9PbKv&#10;SUj2bchuk/Tbd4WCx2FmfsOst72tREuNLxxrmE4UCOLUmYIzDffb23gJwgdkg5Vj0vBLHrab4WCN&#10;iXEdX6i9hkxECPsENeQh1ImUPs3Jop+4mjh6366xGKJsMmka7CLcVnKm1EJaLDgu5FjTIae0vP5Y&#10;Dafuq9yf2uKjS8/7nX235edS3bV+GfW7VxCB+vAM/7ePRsNMzVerBTz+xC8gN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7WxqyAAAAN8AAAAPAAAAAAAAAAAAAAAAAJgCAABk&#10;cnMvZG93bnJldi54bWxQSwUGAAAAAAQABAD1AAAAjQMAAAAA&#10;" adj="0,,0" path="m,l1309370,r,9144l,9144,,e" fillcolor="black" stroked="f" strokeweight="0">
              <v:stroke joinstyle="round"/>
              <v:formulas/>
              <v:path arrowok="t" o:connecttype="segments" textboxrect="0,0,1309370,9144"/>
            </v:shape>
            <v:shape id="Shape 205997" o:spid="_x0000_s1161" style="position:absolute;left:70805;top:25487;width:91;height:6050;visibility:visible" coordsize="9144,6050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kZsgA&#10;AADfAAAADwAAAGRycy9kb3ducmV2LnhtbESPQWvCQBSE74X+h+UVepG6qVBbU9ewhBYUT42CPT6y&#10;zySYfZtmV43/3hWEHoeZ+YaZZ4NtxYl63zhW8DpOQBCXzjRcKdhuvl8+QPiAbLB1TAou5CFbPD7M&#10;MTXuzD90KkIlIoR9igrqELpUSl/WZNGPXUccvb3rLYYo+0qaHs8Rbls5SZKptNhwXKixo7ym8lAc&#10;rYLVUtPvOuzy3eg4uvxVVuvhSyv1/DToTxCBhvAfvreXRsEkeZvN3uH2J34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wCRmyAAAAN8AAAAPAAAAAAAAAAAAAAAAAJgCAABk&#10;cnMvZG93bnJldi54bWxQSwUGAAAAAAQABAD1AAAAjQMAAAAA&#10;" adj="0,,0" path="m,l9144,r,605028l,605028,,e" fillcolor="black" stroked="f" strokeweight="0">
              <v:stroke joinstyle="round"/>
              <v:formulas/>
              <v:path arrowok="t" o:connecttype="segments" textboxrect="0,0,9144,605028"/>
            </v:shape>
            <v:shape id="Shape 205998" o:spid="_x0000_s1162" style="position:absolute;left:70805;top:31537;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GQ8MA&#10;AADfAAAADwAAAGRycy9kb3ducmV2LnhtbERPTYvCMBC9C/6HMII3TRUqazWKCoLiaasHvQ3N2Bab&#10;SW2irf/eHBb2+Hjfy3VnKvGmxpWWFUzGEQjizOqScwWX8370A8J5ZI2VZVLwIQfrVb+3xETbln/p&#10;nfpchBB2CSoovK8TKV1WkEE3tjVx4O62MegDbHKpG2xDuKnkNIpm0mDJoaHAmnYFZY/0ZRQ8JncZ&#10;v07HzaFLn3ndbuPj9XlTajjoNgsQnjr/L/5zH7SCaRTP52Fw+BO+gFx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gGQ8MAAADfAAAADwAAAAAAAAAAAAAAAACYAgAAZHJzL2Rv&#10;d25yZXYueG1sUEsFBgAAAAAEAAQA9QAAAIgDAAAAAA==&#10;" adj="0,,0" path="m,l9144,r,9144l,9144,,e" fillcolor="black" stroked="f" strokeweight="0">
              <v:stroke joinstyle="round"/>
              <v:formulas/>
              <v:path arrowok="t" o:connecttype="segments" textboxrect="0,0,9144,9144"/>
            </v:shape>
            <w10:wrap type="none"/>
            <w10:anchorlock/>
          </v:group>
        </w:pict>
      </w:r>
    </w:p>
    <w:p w:rsidR="005C67D4" w:rsidRPr="00DD14CF" w:rsidRDefault="00A509D7">
      <w:pPr>
        <w:spacing w:after="202"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p w:rsidR="005C67D4" w:rsidRPr="00DD14CF" w:rsidRDefault="00A509D7">
      <w:pPr>
        <w:spacing w:after="202"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p w:rsidR="005C67D4" w:rsidRPr="00DD14CF" w:rsidRDefault="00A509D7">
      <w:pPr>
        <w:spacing w:after="297"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p w:rsidR="005C67D4" w:rsidRPr="00DD14CF" w:rsidRDefault="00A509D7">
      <w:pPr>
        <w:spacing w:after="6" w:line="259" w:lineRule="auto"/>
        <w:ind w:left="-795" w:right="-790"/>
        <w:rPr>
          <w:rFonts w:ascii="Times New Roman" w:hAnsi="Times New Roman" w:cs="Times New Roman"/>
          <w:sz w:val="28"/>
          <w:szCs w:val="28"/>
        </w:rPr>
      </w:pPr>
      <w:r w:rsidRPr="00DD14CF">
        <w:rPr>
          <w:rFonts w:ascii="Times New Roman" w:hAnsi="Times New Roman" w:cs="Times New Roman"/>
          <w:noProof/>
          <w:sz w:val="28"/>
          <w:szCs w:val="28"/>
        </w:rPr>
        <w:drawing>
          <wp:inline distT="0" distB="0" distL="0" distR="0">
            <wp:extent cx="7126224" cy="3791712"/>
            <wp:effectExtent l="0" t="0" r="0" b="0"/>
            <wp:docPr id="198580" name="Picture 198580"/>
            <wp:cNvGraphicFramePr/>
            <a:graphic xmlns:a="http://schemas.openxmlformats.org/drawingml/2006/main">
              <a:graphicData uri="http://schemas.openxmlformats.org/drawingml/2006/picture">
                <pic:pic xmlns:pic="http://schemas.openxmlformats.org/drawingml/2006/picture">
                  <pic:nvPicPr>
                    <pic:cNvPr id="198580" name="Picture 198580"/>
                    <pic:cNvPicPr/>
                  </pic:nvPicPr>
                  <pic:blipFill>
                    <a:blip r:embed="rId10" cstate="print"/>
                    <a:stretch>
                      <a:fillRect/>
                    </a:stretch>
                  </pic:blipFill>
                  <pic:spPr>
                    <a:xfrm>
                      <a:off x="0" y="0"/>
                      <a:ext cx="7126224" cy="3791712"/>
                    </a:xfrm>
                    <a:prstGeom prst="rect">
                      <a:avLst/>
                    </a:prstGeom>
                  </pic:spPr>
                </pic:pic>
              </a:graphicData>
            </a:graphic>
          </wp:inline>
        </w:drawing>
      </w:r>
    </w:p>
    <w:p w:rsidR="005C67D4" w:rsidRPr="00DD14CF" w:rsidRDefault="00A509D7">
      <w:pPr>
        <w:spacing w:after="202"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p w:rsidR="005C67D4" w:rsidRPr="00DD14CF" w:rsidRDefault="005C67D4" w:rsidP="00674FE1">
      <w:pPr>
        <w:spacing w:after="204" w:line="259" w:lineRule="auto"/>
        <w:rPr>
          <w:rFonts w:ascii="Times New Roman" w:hAnsi="Times New Roman" w:cs="Times New Roman"/>
          <w:sz w:val="28"/>
          <w:szCs w:val="28"/>
        </w:rPr>
        <w:sectPr w:rsidR="005C67D4" w:rsidRPr="00DD14CF" w:rsidSect="00C5396A">
          <w:headerReference w:type="even" r:id="rId11"/>
          <w:headerReference w:type="default" r:id="rId12"/>
          <w:footerReference w:type="even" r:id="rId13"/>
          <w:footerReference w:type="default" r:id="rId14"/>
          <w:headerReference w:type="first" r:id="rId15"/>
          <w:footerReference w:type="first" r:id="rId16"/>
          <w:pgSz w:w="11899" w:h="16838"/>
          <w:pgMar w:top="705" w:right="1121" w:bottom="0" w:left="993" w:header="720" w:footer="0" w:gutter="0"/>
          <w:cols w:space="720"/>
          <w:docGrid w:linePitch="299"/>
        </w:sectPr>
      </w:pPr>
    </w:p>
    <w:p w:rsidR="005C67D4" w:rsidRPr="00DD14CF" w:rsidRDefault="00A509D7">
      <w:pPr>
        <w:spacing w:after="3" w:line="259" w:lineRule="auto"/>
        <w:ind w:left="-17" w:right="-430"/>
        <w:rPr>
          <w:rFonts w:ascii="Times New Roman" w:hAnsi="Times New Roman" w:cs="Times New Roman"/>
          <w:sz w:val="28"/>
          <w:szCs w:val="28"/>
        </w:rPr>
      </w:pPr>
      <w:r w:rsidRPr="00DD14CF">
        <w:rPr>
          <w:rFonts w:ascii="Times New Roman" w:hAnsi="Times New Roman" w:cs="Times New Roman"/>
          <w:noProof/>
          <w:sz w:val="28"/>
          <w:szCs w:val="28"/>
        </w:rPr>
        <w:lastRenderedPageBreak/>
        <w:drawing>
          <wp:inline distT="0" distB="0" distL="0" distR="0">
            <wp:extent cx="6403849" cy="8491728"/>
            <wp:effectExtent l="0" t="0" r="0" b="0"/>
            <wp:docPr id="198582" name="Picture 198582"/>
            <wp:cNvGraphicFramePr/>
            <a:graphic xmlns:a="http://schemas.openxmlformats.org/drawingml/2006/main">
              <a:graphicData uri="http://schemas.openxmlformats.org/drawingml/2006/picture">
                <pic:pic xmlns:pic="http://schemas.openxmlformats.org/drawingml/2006/picture">
                  <pic:nvPicPr>
                    <pic:cNvPr id="198582" name="Picture 198582"/>
                    <pic:cNvPicPr/>
                  </pic:nvPicPr>
                  <pic:blipFill>
                    <a:blip r:embed="rId17" cstate="print"/>
                    <a:stretch>
                      <a:fillRect/>
                    </a:stretch>
                  </pic:blipFill>
                  <pic:spPr>
                    <a:xfrm>
                      <a:off x="0" y="0"/>
                      <a:ext cx="6403849" cy="8491728"/>
                    </a:xfrm>
                    <a:prstGeom prst="rect">
                      <a:avLst/>
                    </a:prstGeom>
                  </pic:spPr>
                </pic:pic>
              </a:graphicData>
            </a:graphic>
          </wp:inline>
        </w:drawing>
      </w:r>
    </w:p>
    <w:p w:rsidR="005C67D4" w:rsidRPr="00DD14CF" w:rsidRDefault="00A509D7">
      <w:pPr>
        <w:spacing w:after="202"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p w:rsidR="005C67D4" w:rsidRPr="00DD14CF" w:rsidRDefault="00A509D7">
      <w:pPr>
        <w:spacing w:after="202"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p w:rsidR="005C67D4" w:rsidRPr="00DD14CF" w:rsidRDefault="00A509D7">
      <w:pPr>
        <w:spacing w:after="0" w:line="259" w:lineRule="auto"/>
        <w:rPr>
          <w:rFonts w:ascii="Times New Roman" w:hAnsi="Times New Roman" w:cs="Times New Roman"/>
          <w:sz w:val="28"/>
          <w:szCs w:val="28"/>
        </w:rPr>
      </w:pPr>
      <w:r w:rsidRPr="00DD14CF">
        <w:rPr>
          <w:rFonts w:ascii="Times New Roman" w:hAnsi="Times New Roman" w:cs="Times New Roman"/>
          <w:sz w:val="28"/>
          <w:szCs w:val="28"/>
        </w:rPr>
        <w:lastRenderedPageBreak/>
        <w:t xml:space="preserve"> </w:t>
      </w:r>
    </w:p>
    <w:p w:rsidR="004720CF" w:rsidRPr="004720CF" w:rsidRDefault="00A509D7" w:rsidP="00C5396A">
      <w:pPr>
        <w:spacing w:after="0" w:line="259" w:lineRule="auto"/>
        <w:ind w:left="-17" w:right="-857"/>
        <w:rPr>
          <w:rFonts w:ascii="Times New Roman" w:hAnsi="Times New Roman" w:cs="Times New Roman"/>
          <w:sz w:val="28"/>
          <w:szCs w:val="28"/>
        </w:rPr>
      </w:pPr>
      <w:r w:rsidRPr="00DD14CF">
        <w:rPr>
          <w:rFonts w:ascii="Times New Roman" w:hAnsi="Times New Roman" w:cs="Times New Roman"/>
          <w:noProof/>
          <w:sz w:val="28"/>
          <w:szCs w:val="28"/>
        </w:rPr>
        <w:drawing>
          <wp:inline distT="0" distB="0" distL="0" distR="0">
            <wp:extent cx="6675121" cy="8869680"/>
            <wp:effectExtent l="0" t="0" r="0" b="0"/>
            <wp:docPr id="198584" name="Picture 198584"/>
            <wp:cNvGraphicFramePr/>
            <a:graphic xmlns:a="http://schemas.openxmlformats.org/drawingml/2006/main">
              <a:graphicData uri="http://schemas.openxmlformats.org/drawingml/2006/picture">
                <pic:pic xmlns:pic="http://schemas.openxmlformats.org/drawingml/2006/picture">
                  <pic:nvPicPr>
                    <pic:cNvPr id="198584" name="Picture 198584"/>
                    <pic:cNvPicPr/>
                  </pic:nvPicPr>
                  <pic:blipFill>
                    <a:blip r:embed="rId18" cstate="print"/>
                    <a:stretch>
                      <a:fillRect/>
                    </a:stretch>
                  </pic:blipFill>
                  <pic:spPr>
                    <a:xfrm>
                      <a:off x="0" y="0"/>
                      <a:ext cx="6675121" cy="8869680"/>
                    </a:xfrm>
                    <a:prstGeom prst="rect">
                      <a:avLst/>
                    </a:prstGeom>
                  </pic:spPr>
                </pic:pic>
              </a:graphicData>
            </a:graphic>
          </wp:inline>
        </w:drawing>
      </w:r>
    </w:p>
    <w:p w:rsidR="004720CF" w:rsidRDefault="004720CF" w:rsidP="004720CF">
      <w:pPr>
        <w:tabs>
          <w:tab w:val="left" w:pos="6390"/>
        </w:tabs>
        <w:rPr>
          <w:rFonts w:ascii="Times New Roman" w:hAnsi="Times New Roman" w:cs="Times New Roman"/>
          <w:sz w:val="28"/>
          <w:szCs w:val="28"/>
        </w:rPr>
      </w:pPr>
      <w:r>
        <w:rPr>
          <w:rFonts w:ascii="Times New Roman" w:hAnsi="Times New Roman" w:cs="Times New Roman"/>
          <w:sz w:val="28"/>
          <w:szCs w:val="28"/>
        </w:rPr>
        <w:lastRenderedPageBreak/>
        <w:tab/>
      </w:r>
    </w:p>
    <w:p w:rsidR="004720CF" w:rsidRDefault="004720CF" w:rsidP="004720CF">
      <w:pPr>
        <w:rPr>
          <w:rFonts w:ascii="Times New Roman" w:hAnsi="Times New Roman" w:cs="Times New Roman"/>
          <w:sz w:val="28"/>
          <w:szCs w:val="28"/>
        </w:rPr>
      </w:pPr>
    </w:p>
    <w:p w:rsidR="005C67D4" w:rsidRPr="004720CF" w:rsidRDefault="00C5396A" w:rsidP="004720CF">
      <w:pPr>
        <w:rPr>
          <w:rFonts w:ascii="Times New Roman" w:hAnsi="Times New Roman" w:cs="Times New Roman"/>
          <w:sz w:val="28"/>
          <w:szCs w:val="28"/>
        </w:rPr>
        <w:sectPr w:rsidR="005C67D4" w:rsidRPr="004720CF">
          <w:headerReference w:type="even" r:id="rId19"/>
          <w:headerReference w:type="default" r:id="rId20"/>
          <w:footerReference w:type="even" r:id="rId21"/>
          <w:footerReference w:type="default" r:id="rId22"/>
          <w:headerReference w:type="first" r:id="rId23"/>
          <w:footerReference w:type="first" r:id="rId24"/>
          <w:pgSz w:w="11899" w:h="16838"/>
          <w:pgMar w:top="688" w:right="1121" w:bottom="1481" w:left="1140" w:header="701" w:footer="721" w:gutter="0"/>
          <w:cols w:space="720"/>
        </w:sectPr>
      </w:pPr>
      <w:r w:rsidRPr="00DD14CF">
        <w:rPr>
          <w:rFonts w:ascii="Times New Roman" w:hAnsi="Times New Roman" w:cs="Times New Roman"/>
          <w:noProof/>
          <w:sz w:val="28"/>
          <w:szCs w:val="28"/>
        </w:rPr>
        <w:drawing>
          <wp:inline distT="0" distB="0" distL="0" distR="0">
            <wp:extent cx="6120130" cy="7798282"/>
            <wp:effectExtent l="0" t="0" r="0" b="0"/>
            <wp:docPr id="1" name="Picture 198590"/>
            <wp:cNvGraphicFramePr/>
            <a:graphic xmlns:a="http://schemas.openxmlformats.org/drawingml/2006/main">
              <a:graphicData uri="http://schemas.openxmlformats.org/drawingml/2006/picture">
                <pic:pic xmlns:pic="http://schemas.openxmlformats.org/drawingml/2006/picture">
                  <pic:nvPicPr>
                    <pic:cNvPr id="198590" name="Picture 198590"/>
                    <pic:cNvPicPr/>
                  </pic:nvPicPr>
                  <pic:blipFill>
                    <a:blip r:embed="rId25" cstate="print"/>
                    <a:stretch>
                      <a:fillRect/>
                    </a:stretch>
                  </pic:blipFill>
                  <pic:spPr>
                    <a:xfrm>
                      <a:off x="0" y="0"/>
                      <a:ext cx="6120130" cy="7798282"/>
                    </a:xfrm>
                    <a:prstGeom prst="rect">
                      <a:avLst/>
                    </a:prstGeom>
                  </pic:spPr>
                </pic:pic>
              </a:graphicData>
            </a:graphic>
          </wp:inline>
        </w:drawing>
      </w:r>
    </w:p>
    <w:p w:rsidR="005C67D4" w:rsidRPr="00DD14CF" w:rsidRDefault="00A509D7">
      <w:pPr>
        <w:spacing w:after="0" w:line="259" w:lineRule="auto"/>
        <w:ind w:left="-1147" w:right="-1176"/>
        <w:rPr>
          <w:rFonts w:ascii="Times New Roman" w:hAnsi="Times New Roman" w:cs="Times New Roman"/>
          <w:sz w:val="28"/>
          <w:szCs w:val="28"/>
        </w:rPr>
      </w:pPr>
      <w:r w:rsidRPr="00DD14CF">
        <w:rPr>
          <w:rFonts w:ascii="Times New Roman" w:hAnsi="Times New Roman" w:cs="Times New Roman"/>
          <w:noProof/>
          <w:sz w:val="28"/>
          <w:szCs w:val="28"/>
        </w:rPr>
        <w:lastRenderedPageBreak/>
        <w:drawing>
          <wp:inline distT="0" distB="0" distL="0" distR="0">
            <wp:extent cx="7202424" cy="9177528"/>
            <wp:effectExtent l="0" t="0" r="0" b="0"/>
            <wp:docPr id="198590" name="Picture 198590"/>
            <wp:cNvGraphicFramePr/>
            <a:graphic xmlns:a="http://schemas.openxmlformats.org/drawingml/2006/main">
              <a:graphicData uri="http://schemas.openxmlformats.org/drawingml/2006/picture">
                <pic:pic xmlns:pic="http://schemas.openxmlformats.org/drawingml/2006/picture">
                  <pic:nvPicPr>
                    <pic:cNvPr id="198590" name="Picture 198590"/>
                    <pic:cNvPicPr/>
                  </pic:nvPicPr>
                  <pic:blipFill>
                    <a:blip r:embed="rId25" cstate="print"/>
                    <a:stretch>
                      <a:fillRect/>
                    </a:stretch>
                  </pic:blipFill>
                  <pic:spPr>
                    <a:xfrm>
                      <a:off x="0" y="0"/>
                      <a:ext cx="7202424" cy="9177528"/>
                    </a:xfrm>
                    <a:prstGeom prst="rect">
                      <a:avLst/>
                    </a:prstGeom>
                  </pic:spPr>
                </pic:pic>
              </a:graphicData>
            </a:graphic>
          </wp:inline>
        </w:drawing>
      </w:r>
    </w:p>
    <w:p w:rsidR="005C67D4" w:rsidRPr="00DD14CF" w:rsidRDefault="00A509D7">
      <w:pPr>
        <w:spacing w:after="82" w:line="259" w:lineRule="auto"/>
        <w:ind w:left="-1018" w:right="-624"/>
        <w:rPr>
          <w:rFonts w:ascii="Times New Roman" w:hAnsi="Times New Roman" w:cs="Times New Roman"/>
          <w:sz w:val="28"/>
          <w:szCs w:val="28"/>
        </w:rPr>
      </w:pPr>
      <w:r w:rsidRPr="00DD14CF">
        <w:rPr>
          <w:rFonts w:ascii="Times New Roman" w:hAnsi="Times New Roman" w:cs="Times New Roman"/>
          <w:noProof/>
          <w:sz w:val="28"/>
          <w:szCs w:val="28"/>
        </w:rPr>
        <w:lastRenderedPageBreak/>
        <w:drawing>
          <wp:inline distT="0" distB="0" distL="0" distR="0">
            <wp:extent cx="6769609" cy="6623304"/>
            <wp:effectExtent l="0" t="0" r="0" b="0"/>
            <wp:docPr id="198595" name="Picture 198595"/>
            <wp:cNvGraphicFramePr/>
            <a:graphic xmlns:a="http://schemas.openxmlformats.org/drawingml/2006/main">
              <a:graphicData uri="http://schemas.openxmlformats.org/drawingml/2006/picture">
                <pic:pic xmlns:pic="http://schemas.openxmlformats.org/drawingml/2006/picture">
                  <pic:nvPicPr>
                    <pic:cNvPr id="198595" name="Picture 198595"/>
                    <pic:cNvPicPr/>
                  </pic:nvPicPr>
                  <pic:blipFill>
                    <a:blip r:embed="rId26" cstate="print"/>
                    <a:stretch>
                      <a:fillRect/>
                    </a:stretch>
                  </pic:blipFill>
                  <pic:spPr>
                    <a:xfrm>
                      <a:off x="0" y="0"/>
                      <a:ext cx="6769609" cy="6623304"/>
                    </a:xfrm>
                    <a:prstGeom prst="rect">
                      <a:avLst/>
                    </a:prstGeom>
                  </pic:spPr>
                </pic:pic>
              </a:graphicData>
            </a:graphic>
          </wp:inline>
        </w:drawing>
      </w:r>
    </w:p>
    <w:p w:rsidR="005C67D4" w:rsidRPr="00DD14CF" w:rsidRDefault="00A509D7">
      <w:pPr>
        <w:spacing w:after="64" w:line="259" w:lineRule="auto"/>
        <w:ind w:left="-300"/>
        <w:rPr>
          <w:rFonts w:ascii="Times New Roman" w:hAnsi="Times New Roman" w:cs="Times New Roman"/>
          <w:sz w:val="28"/>
          <w:szCs w:val="28"/>
        </w:rPr>
      </w:pPr>
      <w:r w:rsidRPr="00DD14CF">
        <w:rPr>
          <w:rFonts w:ascii="Times New Roman" w:hAnsi="Times New Roman" w:cs="Times New Roman"/>
          <w:sz w:val="28"/>
          <w:szCs w:val="28"/>
        </w:rPr>
        <w:t xml:space="preserve"> </w:t>
      </w:r>
    </w:p>
    <w:p w:rsidR="005C67D4" w:rsidRPr="00DD14CF" w:rsidRDefault="00A509D7">
      <w:pPr>
        <w:spacing w:after="0" w:line="259" w:lineRule="auto"/>
        <w:ind w:left="-300"/>
        <w:rPr>
          <w:rFonts w:ascii="Times New Roman" w:hAnsi="Times New Roman" w:cs="Times New Roman"/>
          <w:sz w:val="28"/>
          <w:szCs w:val="28"/>
        </w:rPr>
      </w:pPr>
      <w:r w:rsidRPr="00DD14CF">
        <w:rPr>
          <w:rFonts w:ascii="Times New Roman" w:hAnsi="Times New Roman" w:cs="Times New Roman"/>
          <w:sz w:val="28"/>
          <w:szCs w:val="28"/>
        </w:rPr>
        <w:t xml:space="preserve"> </w:t>
      </w:r>
    </w:p>
    <w:p w:rsidR="005C67D4" w:rsidRPr="00DD14CF" w:rsidRDefault="00A509D7">
      <w:pPr>
        <w:spacing w:after="202" w:line="259" w:lineRule="auto"/>
        <w:ind w:left="-300"/>
        <w:rPr>
          <w:rFonts w:ascii="Times New Roman" w:hAnsi="Times New Roman" w:cs="Times New Roman"/>
          <w:sz w:val="28"/>
          <w:szCs w:val="28"/>
        </w:rPr>
      </w:pPr>
      <w:r w:rsidRPr="00DD14CF">
        <w:rPr>
          <w:rFonts w:ascii="Times New Roman" w:hAnsi="Times New Roman" w:cs="Times New Roman"/>
          <w:sz w:val="28"/>
          <w:szCs w:val="28"/>
        </w:rPr>
        <w:t xml:space="preserve"> </w:t>
      </w:r>
    </w:p>
    <w:p w:rsidR="005C67D4" w:rsidRPr="00DD14CF" w:rsidRDefault="00A509D7">
      <w:pPr>
        <w:spacing w:after="204" w:line="259" w:lineRule="auto"/>
        <w:ind w:left="-300"/>
        <w:rPr>
          <w:rFonts w:ascii="Times New Roman" w:hAnsi="Times New Roman" w:cs="Times New Roman"/>
          <w:sz w:val="28"/>
          <w:szCs w:val="28"/>
        </w:rPr>
      </w:pPr>
      <w:r w:rsidRPr="00DD14CF">
        <w:rPr>
          <w:rFonts w:ascii="Times New Roman" w:hAnsi="Times New Roman" w:cs="Times New Roman"/>
          <w:sz w:val="28"/>
          <w:szCs w:val="28"/>
        </w:rPr>
        <w:t xml:space="preserve"> </w:t>
      </w:r>
    </w:p>
    <w:p w:rsidR="005C67D4" w:rsidRPr="00DD14CF" w:rsidRDefault="00A509D7">
      <w:pPr>
        <w:spacing w:after="202" w:line="259" w:lineRule="auto"/>
        <w:ind w:left="-300"/>
        <w:rPr>
          <w:rFonts w:ascii="Times New Roman" w:hAnsi="Times New Roman" w:cs="Times New Roman"/>
          <w:sz w:val="28"/>
          <w:szCs w:val="28"/>
        </w:rPr>
      </w:pPr>
      <w:r w:rsidRPr="00DD14CF">
        <w:rPr>
          <w:rFonts w:ascii="Times New Roman" w:hAnsi="Times New Roman" w:cs="Times New Roman"/>
          <w:sz w:val="28"/>
          <w:szCs w:val="28"/>
        </w:rPr>
        <w:t xml:space="preserve"> </w:t>
      </w:r>
    </w:p>
    <w:p w:rsidR="005C67D4" w:rsidRPr="00DD14CF" w:rsidRDefault="00A509D7">
      <w:pPr>
        <w:spacing w:after="204" w:line="259" w:lineRule="auto"/>
        <w:ind w:left="-300"/>
        <w:rPr>
          <w:rFonts w:ascii="Times New Roman" w:hAnsi="Times New Roman" w:cs="Times New Roman"/>
          <w:sz w:val="28"/>
          <w:szCs w:val="28"/>
        </w:rPr>
      </w:pPr>
      <w:r w:rsidRPr="00DD14CF">
        <w:rPr>
          <w:rFonts w:ascii="Times New Roman" w:hAnsi="Times New Roman" w:cs="Times New Roman"/>
          <w:sz w:val="28"/>
          <w:szCs w:val="28"/>
        </w:rPr>
        <w:t xml:space="preserve"> </w:t>
      </w:r>
    </w:p>
    <w:p w:rsidR="005C67D4" w:rsidRPr="00DD14CF" w:rsidRDefault="00A509D7">
      <w:pPr>
        <w:spacing w:after="202" w:line="259" w:lineRule="auto"/>
        <w:ind w:left="-300"/>
        <w:rPr>
          <w:rFonts w:ascii="Times New Roman" w:hAnsi="Times New Roman" w:cs="Times New Roman"/>
          <w:sz w:val="28"/>
          <w:szCs w:val="28"/>
        </w:rPr>
      </w:pPr>
      <w:r w:rsidRPr="00DD14CF">
        <w:rPr>
          <w:rFonts w:ascii="Times New Roman" w:hAnsi="Times New Roman" w:cs="Times New Roman"/>
          <w:sz w:val="28"/>
          <w:szCs w:val="28"/>
        </w:rPr>
        <w:t xml:space="preserve"> </w:t>
      </w:r>
    </w:p>
    <w:p w:rsidR="005C67D4" w:rsidRPr="00DD14CF" w:rsidRDefault="00A509D7">
      <w:pPr>
        <w:spacing w:after="202" w:line="259" w:lineRule="auto"/>
        <w:ind w:left="-300"/>
        <w:rPr>
          <w:rFonts w:ascii="Times New Roman" w:hAnsi="Times New Roman" w:cs="Times New Roman"/>
          <w:sz w:val="28"/>
          <w:szCs w:val="28"/>
        </w:rPr>
      </w:pPr>
      <w:r w:rsidRPr="00DD14CF">
        <w:rPr>
          <w:rFonts w:ascii="Times New Roman" w:hAnsi="Times New Roman" w:cs="Times New Roman"/>
          <w:sz w:val="28"/>
          <w:szCs w:val="28"/>
        </w:rPr>
        <w:lastRenderedPageBreak/>
        <w:t xml:space="preserve"> </w:t>
      </w:r>
    </w:p>
    <w:p w:rsidR="005C67D4" w:rsidRPr="00DD14CF" w:rsidRDefault="00A509D7">
      <w:pPr>
        <w:spacing w:after="204" w:line="259" w:lineRule="auto"/>
        <w:ind w:left="-300"/>
        <w:rPr>
          <w:rFonts w:ascii="Times New Roman" w:hAnsi="Times New Roman" w:cs="Times New Roman"/>
          <w:sz w:val="28"/>
          <w:szCs w:val="28"/>
        </w:rPr>
      </w:pPr>
      <w:r w:rsidRPr="00DD14CF">
        <w:rPr>
          <w:rFonts w:ascii="Times New Roman" w:hAnsi="Times New Roman" w:cs="Times New Roman"/>
          <w:sz w:val="28"/>
          <w:szCs w:val="28"/>
        </w:rPr>
        <w:t xml:space="preserve"> </w:t>
      </w:r>
    </w:p>
    <w:p w:rsidR="005C67D4" w:rsidRPr="00DD14CF" w:rsidRDefault="00A509D7">
      <w:pPr>
        <w:spacing w:after="202" w:line="259" w:lineRule="auto"/>
        <w:ind w:left="-300"/>
        <w:rPr>
          <w:rFonts w:ascii="Times New Roman" w:hAnsi="Times New Roman" w:cs="Times New Roman"/>
          <w:sz w:val="28"/>
          <w:szCs w:val="28"/>
        </w:rPr>
      </w:pPr>
      <w:r w:rsidRPr="00DD14CF">
        <w:rPr>
          <w:rFonts w:ascii="Times New Roman" w:hAnsi="Times New Roman" w:cs="Times New Roman"/>
          <w:sz w:val="28"/>
          <w:szCs w:val="28"/>
        </w:rPr>
        <w:t xml:space="preserve"> </w:t>
      </w:r>
    </w:p>
    <w:p w:rsidR="005C67D4" w:rsidRPr="00DD14CF" w:rsidRDefault="005C67D4">
      <w:pPr>
        <w:spacing w:after="0" w:line="259" w:lineRule="auto"/>
        <w:ind w:left="-300"/>
        <w:rPr>
          <w:rFonts w:ascii="Times New Roman" w:hAnsi="Times New Roman" w:cs="Times New Roman"/>
          <w:sz w:val="28"/>
          <w:szCs w:val="28"/>
        </w:rPr>
      </w:pPr>
    </w:p>
    <w:p w:rsidR="005C67D4" w:rsidRPr="00DD14CF" w:rsidRDefault="00A509D7">
      <w:pPr>
        <w:spacing w:after="4" w:line="259" w:lineRule="auto"/>
        <w:ind w:left="-882" w:right="-1038"/>
        <w:rPr>
          <w:rFonts w:ascii="Times New Roman" w:hAnsi="Times New Roman" w:cs="Times New Roman"/>
          <w:sz w:val="28"/>
          <w:szCs w:val="28"/>
        </w:rPr>
      </w:pPr>
      <w:r w:rsidRPr="00DD14CF">
        <w:rPr>
          <w:rFonts w:ascii="Times New Roman" w:hAnsi="Times New Roman" w:cs="Times New Roman"/>
          <w:noProof/>
          <w:sz w:val="28"/>
          <w:szCs w:val="28"/>
        </w:rPr>
        <w:drawing>
          <wp:inline distT="0" distB="0" distL="0" distR="0">
            <wp:extent cx="6946393" cy="3941064"/>
            <wp:effectExtent l="0" t="0" r="0" b="0"/>
            <wp:docPr id="198597" name="Picture 198597"/>
            <wp:cNvGraphicFramePr/>
            <a:graphic xmlns:a="http://schemas.openxmlformats.org/drawingml/2006/main">
              <a:graphicData uri="http://schemas.openxmlformats.org/drawingml/2006/picture">
                <pic:pic xmlns:pic="http://schemas.openxmlformats.org/drawingml/2006/picture">
                  <pic:nvPicPr>
                    <pic:cNvPr id="198597" name="Picture 198597"/>
                    <pic:cNvPicPr/>
                  </pic:nvPicPr>
                  <pic:blipFill>
                    <a:blip r:embed="rId27" cstate="print"/>
                    <a:stretch>
                      <a:fillRect/>
                    </a:stretch>
                  </pic:blipFill>
                  <pic:spPr>
                    <a:xfrm>
                      <a:off x="0" y="0"/>
                      <a:ext cx="6946393" cy="3941064"/>
                    </a:xfrm>
                    <a:prstGeom prst="rect">
                      <a:avLst/>
                    </a:prstGeom>
                  </pic:spPr>
                </pic:pic>
              </a:graphicData>
            </a:graphic>
          </wp:inline>
        </w:drawing>
      </w:r>
    </w:p>
    <w:p w:rsidR="005C67D4" w:rsidRPr="00DD14CF" w:rsidRDefault="00A509D7">
      <w:pPr>
        <w:spacing w:after="204" w:line="259" w:lineRule="auto"/>
        <w:ind w:left="-300"/>
        <w:rPr>
          <w:rFonts w:ascii="Times New Roman" w:hAnsi="Times New Roman" w:cs="Times New Roman"/>
          <w:sz w:val="28"/>
          <w:szCs w:val="28"/>
        </w:rPr>
      </w:pPr>
      <w:r w:rsidRPr="00DD14CF">
        <w:rPr>
          <w:rFonts w:ascii="Times New Roman" w:hAnsi="Times New Roman" w:cs="Times New Roman"/>
          <w:sz w:val="28"/>
          <w:szCs w:val="28"/>
        </w:rPr>
        <w:t xml:space="preserve"> </w:t>
      </w:r>
    </w:p>
    <w:p w:rsidR="005C67D4" w:rsidRPr="00DD14CF" w:rsidRDefault="00A509D7">
      <w:pPr>
        <w:spacing w:after="202" w:line="259" w:lineRule="auto"/>
        <w:ind w:left="-300"/>
        <w:rPr>
          <w:rFonts w:ascii="Times New Roman" w:hAnsi="Times New Roman" w:cs="Times New Roman"/>
          <w:sz w:val="28"/>
          <w:szCs w:val="28"/>
        </w:rPr>
      </w:pPr>
      <w:r w:rsidRPr="00DD14CF">
        <w:rPr>
          <w:rFonts w:ascii="Times New Roman" w:hAnsi="Times New Roman" w:cs="Times New Roman"/>
          <w:sz w:val="28"/>
          <w:szCs w:val="28"/>
        </w:rPr>
        <w:t xml:space="preserve"> </w:t>
      </w:r>
    </w:p>
    <w:p w:rsidR="005C67D4" w:rsidRPr="00DD14CF" w:rsidRDefault="00A509D7">
      <w:pPr>
        <w:spacing w:after="171" w:line="259" w:lineRule="auto"/>
        <w:ind w:left="-300"/>
        <w:rPr>
          <w:rFonts w:ascii="Times New Roman" w:hAnsi="Times New Roman" w:cs="Times New Roman"/>
          <w:sz w:val="28"/>
          <w:szCs w:val="28"/>
        </w:rPr>
      </w:pPr>
      <w:r w:rsidRPr="00DD14CF">
        <w:rPr>
          <w:rFonts w:ascii="Times New Roman" w:hAnsi="Times New Roman" w:cs="Times New Roman"/>
          <w:sz w:val="28"/>
          <w:szCs w:val="28"/>
        </w:rPr>
        <w:t xml:space="preserve"> </w:t>
      </w:r>
    </w:p>
    <w:p w:rsidR="005C67D4" w:rsidRPr="00DD14CF" w:rsidRDefault="00A509D7">
      <w:pPr>
        <w:spacing w:after="1" w:line="259" w:lineRule="auto"/>
        <w:ind w:left="-882" w:right="-1038"/>
        <w:rPr>
          <w:rFonts w:ascii="Times New Roman" w:hAnsi="Times New Roman" w:cs="Times New Roman"/>
          <w:sz w:val="28"/>
          <w:szCs w:val="28"/>
        </w:rPr>
      </w:pPr>
      <w:r w:rsidRPr="00DD14CF">
        <w:rPr>
          <w:rFonts w:ascii="Times New Roman" w:hAnsi="Times New Roman" w:cs="Times New Roman"/>
          <w:noProof/>
          <w:sz w:val="28"/>
          <w:szCs w:val="28"/>
        </w:rPr>
        <w:lastRenderedPageBreak/>
        <w:drawing>
          <wp:inline distT="0" distB="0" distL="0" distR="0">
            <wp:extent cx="6946393" cy="4742689"/>
            <wp:effectExtent l="0" t="0" r="0" b="0"/>
            <wp:docPr id="198599" name="Picture 198599"/>
            <wp:cNvGraphicFramePr/>
            <a:graphic xmlns:a="http://schemas.openxmlformats.org/drawingml/2006/main">
              <a:graphicData uri="http://schemas.openxmlformats.org/drawingml/2006/picture">
                <pic:pic xmlns:pic="http://schemas.openxmlformats.org/drawingml/2006/picture">
                  <pic:nvPicPr>
                    <pic:cNvPr id="198599" name="Picture 198599"/>
                    <pic:cNvPicPr/>
                  </pic:nvPicPr>
                  <pic:blipFill>
                    <a:blip r:embed="rId28" cstate="print"/>
                    <a:stretch>
                      <a:fillRect/>
                    </a:stretch>
                  </pic:blipFill>
                  <pic:spPr>
                    <a:xfrm>
                      <a:off x="0" y="0"/>
                      <a:ext cx="6946393" cy="4742689"/>
                    </a:xfrm>
                    <a:prstGeom prst="rect">
                      <a:avLst/>
                    </a:prstGeom>
                  </pic:spPr>
                </pic:pic>
              </a:graphicData>
            </a:graphic>
          </wp:inline>
        </w:drawing>
      </w:r>
    </w:p>
    <w:p w:rsidR="005C67D4" w:rsidRPr="00DD14CF" w:rsidRDefault="00A509D7">
      <w:pPr>
        <w:spacing w:after="204" w:line="259" w:lineRule="auto"/>
        <w:ind w:left="-300"/>
        <w:rPr>
          <w:rFonts w:ascii="Times New Roman" w:hAnsi="Times New Roman" w:cs="Times New Roman"/>
          <w:sz w:val="28"/>
          <w:szCs w:val="28"/>
        </w:rPr>
      </w:pPr>
      <w:r w:rsidRPr="00DD14CF">
        <w:rPr>
          <w:rFonts w:ascii="Times New Roman" w:hAnsi="Times New Roman" w:cs="Times New Roman"/>
          <w:sz w:val="28"/>
          <w:szCs w:val="28"/>
        </w:rPr>
        <w:t xml:space="preserve"> </w:t>
      </w:r>
    </w:p>
    <w:p w:rsidR="005C67D4" w:rsidRPr="00DD14CF" w:rsidRDefault="00A509D7">
      <w:pPr>
        <w:spacing w:after="0" w:line="259" w:lineRule="auto"/>
        <w:ind w:left="-300"/>
        <w:rPr>
          <w:rFonts w:ascii="Times New Roman" w:hAnsi="Times New Roman" w:cs="Times New Roman"/>
          <w:sz w:val="28"/>
          <w:szCs w:val="28"/>
        </w:rPr>
      </w:pPr>
      <w:r w:rsidRPr="00DD14CF">
        <w:rPr>
          <w:rFonts w:ascii="Times New Roman" w:hAnsi="Times New Roman" w:cs="Times New Roman"/>
          <w:sz w:val="28"/>
          <w:szCs w:val="28"/>
        </w:rPr>
        <w:t xml:space="preserve"> </w:t>
      </w:r>
    </w:p>
    <w:p w:rsidR="005C67D4" w:rsidRPr="00DD14CF" w:rsidRDefault="005C67D4">
      <w:pPr>
        <w:rPr>
          <w:rFonts w:ascii="Times New Roman" w:hAnsi="Times New Roman" w:cs="Times New Roman"/>
          <w:sz w:val="28"/>
          <w:szCs w:val="28"/>
        </w:rPr>
        <w:sectPr w:rsidR="005C67D4" w:rsidRPr="00DD14CF">
          <w:headerReference w:type="even" r:id="rId29"/>
          <w:headerReference w:type="default" r:id="rId30"/>
          <w:footerReference w:type="even" r:id="rId31"/>
          <w:footerReference w:type="default" r:id="rId32"/>
          <w:headerReference w:type="first" r:id="rId33"/>
          <w:footerReference w:type="first" r:id="rId34"/>
          <w:pgSz w:w="11899" w:h="16838"/>
          <w:pgMar w:top="688" w:right="1440" w:bottom="1440" w:left="1440" w:header="720" w:footer="721" w:gutter="0"/>
          <w:cols w:space="720"/>
          <w:titlePg/>
        </w:sectPr>
      </w:pPr>
    </w:p>
    <w:p w:rsidR="005C67D4" w:rsidRPr="00DD14CF" w:rsidRDefault="00A509D7">
      <w:pPr>
        <w:spacing w:after="5" w:line="259" w:lineRule="auto"/>
        <w:ind w:left="-582" w:right="-789"/>
        <w:rPr>
          <w:rFonts w:ascii="Times New Roman" w:hAnsi="Times New Roman" w:cs="Times New Roman"/>
          <w:sz w:val="28"/>
          <w:szCs w:val="28"/>
        </w:rPr>
      </w:pPr>
      <w:r w:rsidRPr="00DD14CF">
        <w:rPr>
          <w:rFonts w:ascii="Times New Roman" w:hAnsi="Times New Roman" w:cs="Times New Roman"/>
          <w:noProof/>
          <w:sz w:val="28"/>
          <w:szCs w:val="28"/>
        </w:rPr>
        <w:lastRenderedPageBreak/>
        <w:drawing>
          <wp:inline distT="0" distB="0" distL="0" distR="0">
            <wp:extent cx="6763513" cy="9006840"/>
            <wp:effectExtent l="0" t="0" r="0" b="0"/>
            <wp:docPr id="198601" name="Picture 198601"/>
            <wp:cNvGraphicFramePr/>
            <a:graphic xmlns:a="http://schemas.openxmlformats.org/drawingml/2006/main">
              <a:graphicData uri="http://schemas.openxmlformats.org/drawingml/2006/picture">
                <pic:pic xmlns:pic="http://schemas.openxmlformats.org/drawingml/2006/picture">
                  <pic:nvPicPr>
                    <pic:cNvPr id="198601" name="Picture 198601"/>
                    <pic:cNvPicPr/>
                  </pic:nvPicPr>
                  <pic:blipFill>
                    <a:blip r:embed="rId35" cstate="print"/>
                    <a:stretch>
                      <a:fillRect/>
                    </a:stretch>
                  </pic:blipFill>
                  <pic:spPr>
                    <a:xfrm>
                      <a:off x="0" y="0"/>
                      <a:ext cx="6763513" cy="9006840"/>
                    </a:xfrm>
                    <a:prstGeom prst="rect">
                      <a:avLst/>
                    </a:prstGeom>
                  </pic:spPr>
                </pic:pic>
              </a:graphicData>
            </a:graphic>
          </wp:inline>
        </w:drawing>
      </w:r>
    </w:p>
    <w:p w:rsidR="005C67D4" w:rsidRPr="00DD14CF" w:rsidRDefault="00A509D7">
      <w:pPr>
        <w:spacing w:after="0" w:line="259" w:lineRule="auto"/>
        <w:rPr>
          <w:rFonts w:ascii="Times New Roman" w:hAnsi="Times New Roman" w:cs="Times New Roman"/>
          <w:sz w:val="28"/>
          <w:szCs w:val="28"/>
        </w:rPr>
      </w:pPr>
      <w:r w:rsidRPr="00DD14CF">
        <w:rPr>
          <w:rFonts w:ascii="Times New Roman" w:hAnsi="Times New Roman" w:cs="Times New Roman"/>
          <w:sz w:val="28"/>
          <w:szCs w:val="28"/>
        </w:rPr>
        <w:lastRenderedPageBreak/>
        <w:t xml:space="preserve"> </w:t>
      </w:r>
    </w:p>
    <w:p w:rsidR="005C67D4" w:rsidRPr="00DD14CF" w:rsidRDefault="00A509D7">
      <w:pPr>
        <w:spacing w:after="7" w:line="259" w:lineRule="auto"/>
        <w:ind w:left="-582" w:right="-650"/>
        <w:rPr>
          <w:rFonts w:ascii="Times New Roman" w:hAnsi="Times New Roman" w:cs="Times New Roman"/>
          <w:sz w:val="28"/>
          <w:szCs w:val="28"/>
        </w:rPr>
      </w:pPr>
      <w:r w:rsidRPr="00DD14CF">
        <w:rPr>
          <w:rFonts w:ascii="Times New Roman" w:hAnsi="Times New Roman" w:cs="Times New Roman"/>
          <w:noProof/>
          <w:sz w:val="28"/>
          <w:szCs w:val="28"/>
        </w:rPr>
        <w:drawing>
          <wp:inline distT="0" distB="0" distL="0" distR="0">
            <wp:extent cx="6675121" cy="5407152"/>
            <wp:effectExtent l="0" t="0" r="0" b="0"/>
            <wp:docPr id="198603" name="Picture 198603"/>
            <wp:cNvGraphicFramePr/>
            <a:graphic xmlns:a="http://schemas.openxmlformats.org/drawingml/2006/main">
              <a:graphicData uri="http://schemas.openxmlformats.org/drawingml/2006/picture">
                <pic:pic xmlns:pic="http://schemas.openxmlformats.org/drawingml/2006/picture">
                  <pic:nvPicPr>
                    <pic:cNvPr id="198603" name="Picture 198603"/>
                    <pic:cNvPicPr/>
                  </pic:nvPicPr>
                  <pic:blipFill>
                    <a:blip r:embed="rId36" cstate="print"/>
                    <a:stretch>
                      <a:fillRect/>
                    </a:stretch>
                  </pic:blipFill>
                  <pic:spPr>
                    <a:xfrm>
                      <a:off x="0" y="0"/>
                      <a:ext cx="6675121" cy="5407152"/>
                    </a:xfrm>
                    <a:prstGeom prst="rect">
                      <a:avLst/>
                    </a:prstGeom>
                  </pic:spPr>
                </pic:pic>
              </a:graphicData>
            </a:graphic>
          </wp:inline>
        </w:drawing>
      </w:r>
    </w:p>
    <w:p w:rsidR="005C67D4" w:rsidRPr="00DD14CF" w:rsidRDefault="00A509D7">
      <w:pPr>
        <w:spacing w:after="271"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p w:rsidR="005C67D4" w:rsidRPr="00DD14CF" w:rsidRDefault="00A509D7">
      <w:pPr>
        <w:spacing w:after="4" w:line="270" w:lineRule="auto"/>
        <w:ind w:left="-5"/>
        <w:rPr>
          <w:rFonts w:ascii="Times New Roman" w:hAnsi="Times New Roman" w:cs="Times New Roman"/>
          <w:sz w:val="28"/>
          <w:szCs w:val="28"/>
        </w:rPr>
      </w:pPr>
      <w:r w:rsidRPr="00DD14CF">
        <w:rPr>
          <w:rFonts w:ascii="Times New Roman" w:hAnsi="Times New Roman" w:cs="Times New Roman"/>
          <w:b/>
          <w:sz w:val="28"/>
          <w:szCs w:val="28"/>
        </w:rPr>
        <w:t xml:space="preserve">Область «Речевое развитие»: </w:t>
      </w:r>
    </w:p>
    <w:p w:rsidR="005C67D4" w:rsidRPr="00DD14CF" w:rsidRDefault="00A509D7">
      <w:pPr>
        <w:spacing w:after="4" w:line="270" w:lineRule="auto"/>
        <w:ind w:left="-5"/>
        <w:rPr>
          <w:rFonts w:ascii="Times New Roman" w:hAnsi="Times New Roman" w:cs="Times New Roman"/>
          <w:sz w:val="28"/>
          <w:szCs w:val="28"/>
        </w:rPr>
      </w:pPr>
      <w:r w:rsidRPr="00DD14CF">
        <w:rPr>
          <w:rFonts w:ascii="Times New Roman" w:hAnsi="Times New Roman" w:cs="Times New Roman"/>
          <w:b/>
          <w:sz w:val="28"/>
          <w:szCs w:val="28"/>
        </w:rPr>
        <w:t xml:space="preserve">Ознакомление с художественной литературой и развитие речи. </w:t>
      </w:r>
    </w:p>
    <w:p w:rsidR="005C67D4" w:rsidRPr="00DD14CF" w:rsidRDefault="00A509D7">
      <w:pPr>
        <w:spacing w:after="48" w:line="270" w:lineRule="auto"/>
        <w:ind w:left="-5"/>
        <w:rPr>
          <w:rFonts w:ascii="Times New Roman" w:hAnsi="Times New Roman" w:cs="Times New Roman"/>
          <w:sz w:val="28"/>
          <w:szCs w:val="28"/>
        </w:rPr>
      </w:pPr>
      <w:r w:rsidRPr="00DD14CF">
        <w:rPr>
          <w:rFonts w:ascii="Times New Roman" w:hAnsi="Times New Roman" w:cs="Times New Roman"/>
          <w:b/>
          <w:sz w:val="28"/>
          <w:szCs w:val="28"/>
        </w:rPr>
        <w:t xml:space="preserve">Программное обеспечение: </w:t>
      </w:r>
    </w:p>
    <w:p w:rsidR="005C67D4" w:rsidRPr="00DD14CF" w:rsidRDefault="00A509D7">
      <w:pPr>
        <w:spacing w:after="13" w:line="318"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Программа «Кроха». Программа по воспитанию, обучению и развитию детей до трех лет» Григорьева Г.Г. М.: Просвещение, 2001 </w:t>
      </w:r>
      <w:r w:rsidRPr="00DD14CF">
        <w:rPr>
          <w:rFonts w:ascii="Times New Roman" w:hAnsi="Times New Roman" w:cs="Times New Roman"/>
          <w:b/>
          <w:sz w:val="28"/>
          <w:szCs w:val="28"/>
        </w:rPr>
        <w:t xml:space="preserve">Методическое обеспечение: </w:t>
      </w:r>
    </w:p>
    <w:p w:rsidR="005C67D4" w:rsidRPr="00DD14CF" w:rsidRDefault="00A509D7" w:rsidP="00A509D7">
      <w:pPr>
        <w:numPr>
          <w:ilvl w:val="0"/>
          <w:numId w:val="1"/>
        </w:numPr>
        <w:ind w:hanging="245"/>
        <w:rPr>
          <w:rFonts w:ascii="Times New Roman" w:hAnsi="Times New Roman" w:cs="Times New Roman"/>
          <w:sz w:val="28"/>
          <w:szCs w:val="28"/>
        </w:rPr>
      </w:pPr>
      <w:r w:rsidRPr="00DD14CF">
        <w:rPr>
          <w:rFonts w:ascii="Times New Roman" w:hAnsi="Times New Roman" w:cs="Times New Roman"/>
          <w:sz w:val="28"/>
          <w:szCs w:val="28"/>
        </w:rPr>
        <w:t xml:space="preserve">«Занятия по развитию речи в первой младшей группе детского сада». Гербова В.В.; </w:t>
      </w:r>
    </w:p>
    <w:p w:rsidR="005C67D4" w:rsidRPr="00DD14CF" w:rsidRDefault="00A509D7">
      <w:pPr>
        <w:ind w:left="14"/>
        <w:rPr>
          <w:rFonts w:ascii="Times New Roman" w:hAnsi="Times New Roman" w:cs="Times New Roman"/>
          <w:sz w:val="28"/>
          <w:szCs w:val="28"/>
        </w:rPr>
      </w:pPr>
      <w:r w:rsidRPr="00DD14CF">
        <w:rPr>
          <w:rFonts w:ascii="Times New Roman" w:hAnsi="Times New Roman" w:cs="Times New Roman"/>
          <w:sz w:val="28"/>
          <w:szCs w:val="28"/>
        </w:rPr>
        <w:t xml:space="preserve">Максаков А.И. – М.: Просвещение,2000 </w:t>
      </w:r>
    </w:p>
    <w:p w:rsidR="005C67D4" w:rsidRPr="00DD14CF" w:rsidRDefault="00A509D7" w:rsidP="00A509D7">
      <w:pPr>
        <w:numPr>
          <w:ilvl w:val="0"/>
          <w:numId w:val="1"/>
        </w:numPr>
        <w:ind w:hanging="245"/>
        <w:rPr>
          <w:rFonts w:ascii="Times New Roman" w:hAnsi="Times New Roman" w:cs="Times New Roman"/>
          <w:sz w:val="28"/>
          <w:szCs w:val="28"/>
        </w:rPr>
      </w:pPr>
      <w:r w:rsidRPr="00DD14CF">
        <w:rPr>
          <w:rFonts w:ascii="Times New Roman" w:hAnsi="Times New Roman" w:cs="Times New Roman"/>
          <w:sz w:val="28"/>
          <w:szCs w:val="28"/>
        </w:rPr>
        <w:t xml:space="preserve">«Играем с малышами» Григорьева Г.Г., Кочетова Н.П. – М.: Просвещение, 2005 </w:t>
      </w:r>
    </w:p>
    <w:p w:rsidR="005C67D4" w:rsidRPr="00DD14CF" w:rsidRDefault="00A509D7">
      <w:pPr>
        <w:spacing w:after="0" w:line="259" w:lineRule="auto"/>
        <w:ind w:left="41"/>
        <w:rPr>
          <w:rFonts w:ascii="Times New Roman" w:hAnsi="Times New Roman" w:cs="Times New Roman"/>
          <w:sz w:val="28"/>
          <w:szCs w:val="28"/>
        </w:rPr>
      </w:pPr>
      <w:r w:rsidRPr="00DD14CF">
        <w:rPr>
          <w:rFonts w:ascii="Times New Roman" w:hAnsi="Times New Roman" w:cs="Times New Roman"/>
          <w:sz w:val="28"/>
          <w:szCs w:val="28"/>
        </w:rPr>
        <w:lastRenderedPageBreak/>
        <w:t xml:space="preserve"> </w:t>
      </w:r>
    </w:p>
    <w:p w:rsidR="005C67D4" w:rsidRPr="00DD14CF" w:rsidRDefault="003E4001">
      <w:pPr>
        <w:spacing w:after="0" w:line="259" w:lineRule="auto"/>
        <w:ind w:left="-572" w:right="-934"/>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53802" o:spid="_x0000_s1163" style="width:539.3pt;height:118pt;mso-position-horizontal-relative:char;mso-position-vertical-relative:line" coordsize="68488,14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">
            <v:rect id="Rectangle 9402" o:spid="_x0000_s1164" style="position:absolute;left:182;top:375;width:560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0s8UA&#10;AADdAAAADwAAAGRycy9kb3ducmV2LnhtbESPT4vCMBTE78J+h/AWvGmqLGKrUWTXRY/+WVBvj+bZ&#10;FpuX0kRb/fRGEPY4zMxvmOm8NaW4Ue0KywoG/QgEcWp1wZmCv/1vbwzCeWSNpWVScCcH89lHZ4qJ&#10;tg1v6bbzmQgQdgkqyL2vEildmpNB17cVcfDOtjbog6wzqWtsAtyUchhFI2mw4LCQY0XfOaWX3dUo&#10;WI2rxXFtH01WLk+rw+YQ/+xjr1T3s11MQHhq/X/43V5rBfFXNIT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rSzxQAAAN0AAAAPAAAAAAAAAAAAAAAAAJgCAABkcnMv&#10;ZG93bnJldi54bWxQSwUGAAAAAAQABAD1AAAAigMAAAAA&#10;" filled="f" stroked="f">
              <v:textbox inset="0,0,0,0">
                <w:txbxContent>
                  <w:p w:rsidR="00AC25B9" w:rsidRDefault="00AC25B9">
                    <w:pPr>
                      <w:spacing w:after="160" w:line="259" w:lineRule="auto"/>
                    </w:pPr>
                    <w:r>
                      <w:t>Месяц</w:t>
                    </w:r>
                  </w:p>
                </w:txbxContent>
              </v:textbox>
            </v:rect>
            <v:rect id="Rectangle 9403" o:spid="_x0000_s1165" style="position:absolute;left:4407;top:74;width:507;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RKMYA&#10;AADdAAAADwAAAGRycy9kb3ducmV2LnhtbESPT2vCQBTE70K/w/IK3nTTKpJEV5Gq6NE/BdvbI/tM&#10;QrNvQ3Y1sZ++Kwg9DjPzG2a26EwlbtS40rKCt2EEgjizuuRcwedpM4hBOI+ssbJMCu7kYDF/6c0w&#10;1bblA92OPhcBwi5FBYX3dSqlywoy6Ia2Jg7exTYGfZBNLnWDbYCbSr5H0UQaLDksFFjTR0HZz/Fq&#10;FGzjevm1s79tXq2/t+f9OVmdEq9U/7VbTkF46vx/+NneaQXJOBr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oRKMYAAADdAAAADwAAAAAAAAAAAAAAAACYAgAAZHJz&#10;L2Rvd25yZXYueG1sUEsFBgAAAAAEAAQA9QAAAIsDAAAAAA==&#10;" filled="f" stroked="f">
              <v:textbox inset="0,0,0,0">
                <w:txbxContent>
                  <w:p w:rsidR="00AC25B9" w:rsidRDefault="00AC25B9">
                    <w:pPr>
                      <w:spacing w:after="160" w:line="259" w:lineRule="auto"/>
                    </w:pPr>
                    <w:r>
                      <w:t xml:space="preserve"> </w:t>
                    </w:r>
                  </w:p>
                </w:txbxContent>
              </v:textbox>
            </v:rect>
            <v:rect id="Rectangle 9405" o:spid="_x0000_s1166" style="position:absolute;left:182;top:1827;width:6081;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8sx8YA&#10;AADdAAAADwAAAGRycy9kb3ducmV2LnhtbESPT2vCQBTE70K/w/IK3nTTopJEV5Gq6NE/BdvbI/tM&#10;QrNvQ3Y1sZ++Kwg9DjPzG2a26EwlbtS40rKCt2EEgjizuuRcwedpM4hBOI+ssbJMCu7kYDF/6c0w&#10;1bblA92OPhcBwi5FBYX3dSqlywoy6Ia2Jg7exTYGfZBNLnWDbYCbSr5H0UQaLDksFFjTR0HZz/Fq&#10;FGzjevm1s79tXq2/t+f9OVmdEq9U/7VbTkF46vx/+NneaQXJKB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8sx8YAAADdAAAADwAAAAAAAAAAAAAAAACYAgAAZHJz&#10;L2Rvd25yZXYueG1sUEsFBgAAAAAEAAQA9QAAAIsDAAAAAA==&#10;" filled="f" stroked="f">
              <v:textbox inset="0,0,0,0">
                <w:txbxContent>
                  <w:p w:rsidR="00AC25B9" w:rsidRDefault="00AC25B9">
                    <w:pPr>
                      <w:spacing w:after="160" w:line="259" w:lineRule="auto"/>
                    </w:pPr>
                    <w:r>
                      <w:t xml:space="preserve">            </w:t>
                    </w:r>
                  </w:p>
                </w:txbxContent>
              </v:textbox>
            </v:rect>
            <v:rect id="Rectangle 9406" o:spid="_x0000_s1167" style="position:absolute;left:4757;top:2128;width:622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2ysMYA&#10;AADdAAAADwAAAGRycy9kb3ducmV2LnhtbESPQWvCQBSE7wX/w/KE3uqmpYiJrhK0khxbFWxvj+wz&#10;Cc2+Ddk1SfvruwXB4zAz3zCrzWga0VPnassKnmcRCOLC6ppLBafj/mkBwnlkjY1lUvBDDjbrycMK&#10;E20H/qD+4EsRIOwSVFB53yZSuqIig25mW+LgXWxn0AfZlVJ3OAS4aeRLFM2lwZrDQoUtbSsqvg9X&#10;oyBbtOlnbn+Hsnn7ys7v53h3jL1Sj9MxXYLwNPp7+NbOtYL4NZ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2ysMYAAADdAAAADwAAAAAAAAAAAAAAAACYAgAAZHJz&#10;L2Rvd25yZXYueG1sUEsFBgAAAAAEAAQA9QAAAIsDAAAAAA==&#10;" filled="f" stroked="f">
              <v:textbox inset="0,0,0,0">
                <w:txbxContent>
                  <w:p w:rsidR="00AC25B9" w:rsidRDefault="00AC25B9">
                    <w:pPr>
                      <w:spacing w:after="160" w:line="259" w:lineRule="auto"/>
                    </w:pPr>
                    <w:r>
                      <w:t>Неделя</w:t>
                    </w:r>
                  </w:p>
                </w:txbxContent>
              </v:textbox>
            </v:rect>
            <v:rect id="Rectangle 9407" o:spid="_x0000_s1168" style="position:absolute;left:9451;top:1827;width:507;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XK8YA&#10;AADdAAAADwAAAGRycy9kb3ducmV2LnhtbESPT2vCQBTE70K/w/IK3nTTIppEV5Gq6NE/BdvbI/tM&#10;QrNvQ3Y1sZ++Kwg9DjPzG2a26EwlbtS40rKCt2EEgjizuuRcwedpM4hBOI+ssbJMCu7kYDF/6c0w&#10;1bblA92OPhcBwi5FBYX3dSqlywoy6Ia2Jg7exTYGfZBNLnWDbYCbSr5H0VgaLDksFFjTR0HZz/Fq&#10;FGzjevm1s79tXq2/t+f9OVmdEq9U/7VbTkF46vx/+NneaQXJKJr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XK8YAAADdAAAADwAAAAAAAAAAAAAAAACYAgAAZHJz&#10;L2Rvd25yZXYueG1sUEsFBgAAAAAEAAQA9QAAAIsDAAAAAA==&#10;" filled="f" stroked="f">
              <v:textbox inset="0,0,0,0">
                <w:txbxContent>
                  <w:p w:rsidR="00AC25B9" w:rsidRDefault="00AC25B9">
                    <w:pPr>
                      <w:spacing w:after="160" w:line="259" w:lineRule="auto"/>
                    </w:pPr>
                    <w:r>
                      <w:t xml:space="preserve"> </w:t>
                    </w:r>
                  </w:p>
                </w:txbxContent>
              </v:textbox>
            </v:rect>
            <v:rect id="Rectangle 9410" o:spid="_x0000_s1169" style="position:absolute;left:18324;top:375;width:430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ZgsMA&#10;AADdAAAADwAAAGRycy9kb3ducmV2LnhtbERPy4rCMBTdD/gP4Q64G1NFxHaMIj7Q5VgFdXdp7rRl&#10;mpvSRFv9+slCcHk479miM5W4U+NKywqGgwgEcWZ1ybmC03H7NQXhPLLGyjIpeJCDxbz3McNE25YP&#10;dE99LkIIuwQVFN7XiZQuK8igG9iaOHC/tjHoA2xyqRtsQ7ip5CiKJtJgyaGhwJpWBWV/6c0o2E3r&#10;5WVvn21eba678885Xh9jr1T/s1t+g/DU+bf45d5rBfF4G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EZgsMAAADdAAAADwAAAAAAAAAAAAAAAACYAgAAZHJzL2Rv&#10;d25yZXYueG1sUEsFBgAAAAAEAAQA9QAAAIgDAAAAAA==&#10;" filled="f" stroked="f">
              <v:textbox inset="0,0,0,0">
                <w:txbxContent>
                  <w:p w:rsidR="00AC25B9" w:rsidRDefault="00AC25B9">
                    <w:pPr>
                      <w:spacing w:after="160" w:line="259" w:lineRule="auto"/>
                    </w:pPr>
                    <w:r>
                      <w:t>Тема</w:t>
                    </w:r>
                  </w:p>
                </w:txbxContent>
              </v:textbox>
            </v:rect>
            <v:rect id="Rectangle 9411" o:spid="_x0000_s1170" style="position:absolute;left:21570;top:74;width:507;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28GcYA&#10;AADdAAAADwAAAGRycy9kb3ducmV2LnhtbESPT2vCQBTE70K/w/IK3nSTUsREV5HWokf/FNTbI/tM&#10;QrNvQ3Y10U/vCkKPw8z8hpnOO1OJKzWutKwgHkYgiDOrS84V/O5/BmMQziNrrCyTghs5mM/eelNM&#10;tW15S9edz0WAsEtRQeF9nUrpsoIMuqGtiYN3to1BH2STS91gG+Cmkh9RNJIGSw4LBdb0VVD2t7sY&#10;BatxvTiu7b3Nq+Vpddgcku994pXqv3eLCQhPnf8Pv9prrSD5jG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28GcYAAADdAAAADwAAAAAAAAAAAAAAAACYAgAAZHJz&#10;L2Rvd25yZXYueG1sUEsFBgAAAAAEAAQA9QAAAIsDAAAAAA==&#10;" filled="f" stroked="f">
              <v:textbox inset="0,0,0,0">
                <w:txbxContent>
                  <w:p w:rsidR="00AC25B9" w:rsidRDefault="00AC25B9">
                    <w:pPr>
                      <w:spacing w:after="160" w:line="259" w:lineRule="auto"/>
                    </w:pPr>
                    <w:r>
                      <w:t xml:space="preserve"> </w:t>
                    </w:r>
                  </w:p>
                </w:txbxContent>
              </v:textbox>
            </v:rect>
            <v:rect id="Rectangle 9414" o:spid="_x0000_s1171" style="position:absolute;left:39373;top:375;width:428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fgccA&#10;AADdAAAADwAAAGRycy9kb3ducmV2LnhtbESPQWvCQBSE7wX/w/KE3uomJYhJXUPQih5bLdjeHtln&#10;Esy+DdnVpP76bqHQ4zAz3zDLfDStuFHvGssK4lkEgri0uuFKwcdx+7QA4TyyxtYyKfgmB/lq8rDE&#10;TNuB3+l28JUIEHYZKqi97zIpXVmTQTezHXHwzrY36IPsK6l7HALctPI5iubSYMNhocaO1jWVl8PV&#10;KNgtuuJzb+9D1b5+7U5vp3RzTL1Sj9OxeAHhafT/4b/2XitIkziB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KH4HHAAAA3QAAAA8AAAAAAAAAAAAAAAAAmAIAAGRy&#10;cy9kb3ducmV2LnhtbFBLBQYAAAAABAAEAPUAAACMAwAAAAA=&#10;" filled="f" stroked="f">
              <v:textbox inset="0,0,0,0">
                <w:txbxContent>
                  <w:p w:rsidR="00AC25B9" w:rsidRDefault="00AC25B9">
                    <w:pPr>
                      <w:spacing w:after="160" w:line="259" w:lineRule="auto"/>
                    </w:pPr>
                    <w:r>
                      <w:t>Цель</w:t>
                    </w:r>
                  </w:p>
                </w:txbxContent>
              </v:textbox>
            </v:rect>
            <v:rect id="Rectangle 9415" o:spid="_x0000_s1172" style="position:absolute;left:42604;top:74;width:507;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6GscA&#10;AADdAAAADwAAAGRycy9kb3ducmV2LnhtbESPT2vCQBTE74LfYXmCN91YrCQxq0j/oEerhdTbI/ua&#10;hGbfhuzWpP30XUHocZiZ3zDZdjCNuFLnassKFvMIBHFhdc2lgvfz6ywG4TyyxsYyKfghB9vNeJRh&#10;qm3Pb3Q9+VIECLsUFVTet6mUrqjIoJvbljh4n7Yz6IPsSqk77APcNPIhilbSYM1hocKWnioqvk7f&#10;RsE+bncfB/vbl83LZZ8f8+T5nHilppNhtwbhafD/4Xv7oBUky8U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GuhrHAAAA3QAAAA8AAAAAAAAAAAAAAAAAmAIAAGRy&#10;cy9kb3ducmV2LnhtbFBLBQYAAAAABAAEAPUAAACMAwAAAAA=&#10;" filled="f" stroked="f">
              <v:textbox inset="0,0,0,0">
                <w:txbxContent>
                  <w:p w:rsidR="00AC25B9" w:rsidRDefault="00AC25B9">
                    <w:pPr>
                      <w:spacing w:after="160" w:line="259" w:lineRule="auto"/>
                    </w:pPr>
                    <w:r>
                      <w:t xml:space="preserve"> </w:t>
                    </w:r>
                  </w:p>
                </w:txbxContent>
              </v:textbox>
            </v:rect>
            <v:rect id="Rectangle 9418" o:spid="_x0000_s1173" style="position:absolute;left:56065;top:375;width:1292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VhMMA&#10;AADdAAAADwAAAGRycy9kb3ducmV2LnhtbERPy4rCMBTdD/gP4Q64G1NFxHaMIj7Q5VgFdXdp7rRl&#10;mpvSRFv9+slCcHk479miM5W4U+NKywqGgwgEcWZ1ybmC03H7NQXhPLLGyjIpeJCDxbz3McNE25YP&#10;dE99LkIIuwQVFN7XiZQuK8igG9iaOHC/tjHoA2xyqRtsQ7ip5CiKJtJgyaGhwJpWBWV/6c0o2E3r&#10;5WVvn21eba678885Xh9jr1T/s1t+g/DU+bf45d5rBfF4G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cVhMMAAADdAAAADwAAAAAAAAAAAAAAAACYAgAAZHJzL2Rv&#10;d25yZXYueG1sUEsFBgAAAAAEAAQA9QAAAIgDAAAAAA==&#10;" filled="f" stroked="f">
              <v:textbox inset="0,0,0,0">
                <w:txbxContent>
                  <w:p w:rsidR="00AC25B9" w:rsidRDefault="00AC25B9">
                    <w:pPr>
                      <w:spacing w:after="160" w:line="259" w:lineRule="auto"/>
                    </w:pPr>
                    <w:r>
                      <w:t xml:space="preserve">Методическое </w:t>
                    </w:r>
                  </w:p>
                </w:txbxContent>
              </v:textbox>
            </v:rect>
            <v:rect id="Rectangle 9420" o:spid="_x0000_s1174" style="position:absolute;left:56659;top:2128;width:1080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3TP8IA&#10;AADdAAAADwAAAGRycy9kb3ducmV2LnhtbERPTYvCMBC9C/6HMMLeNFVEbDWK6IoeXRXU29CMbbGZ&#10;lCZru/56c1jw+Hjf82VrSvGk2hWWFQwHEQji1OqCMwXn07Y/BeE8ssbSMin4IwfLRbczx0Tbhn/o&#10;efSZCCHsElSQe18lUro0J4NuYCviwN1tbdAHWGdS19iEcFPKURRNpMGCQ0OOFa1zSh/HX6NgN61W&#10;1719NVn5fdtdDpd4c4q9Ul+9djUD4an1H/G/e68VxONR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M/wgAAAN0AAAAPAAAAAAAAAAAAAAAAAJgCAABkcnMvZG93&#10;bnJldi54bWxQSwUGAAAAAAQABAD1AAAAhwMAAAAA&#10;" filled="f" stroked="f">
              <v:textbox inset="0,0,0,0">
                <w:txbxContent>
                  <w:p w:rsidR="00AC25B9" w:rsidRDefault="00AC25B9">
                    <w:pPr>
                      <w:spacing w:after="160" w:line="259" w:lineRule="auto"/>
                    </w:pPr>
                    <w:r>
                      <w:t>обеспечение</w:t>
                    </w:r>
                  </w:p>
                </w:txbxContent>
              </v:textbox>
            </v:rect>
            <v:rect id="Rectangle 9421" o:spid="_x0000_s1175" style="position:absolute;left:64800;top:1827;width:507;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2pMcA&#10;AADdAAAADwAAAGRycy9kb3ducmV2LnhtbESPQWvCQBSE7wX/w/KE3upGKcVE1xC0RY+tEaK3R/aZ&#10;BLNvQ3Zr0v76bqHQ4zAz3zDrdDStuFPvGssK5rMIBHFpdcOVglP+9rQE4TyyxtYyKfgiB+lm8rDG&#10;RNuBP+h+9JUIEHYJKqi97xIpXVmTQTezHXHwrrY36IPsK6l7HALctHIRRS/SYMNhocaOtjWVt+On&#10;UbBfdtn5YL+Hqn297Iv3It7lsVfqcTpmKxCeRv8f/msftIL4eTG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RdqTHAAAA3QAAAA8AAAAAAAAAAAAAAAAAmAIAAGRy&#10;cy9kb3ducmV2LnhtbFBLBQYAAAAABAAEAPUAAACMAwAAAAA=&#10;" filled="f" stroked="f">
              <v:textbox inset="0,0,0,0">
                <w:txbxContent>
                  <w:p w:rsidR="00AC25B9" w:rsidRDefault="00AC25B9">
                    <w:pPr>
                      <w:spacing w:after="160" w:line="259" w:lineRule="auto"/>
                    </w:pPr>
                    <w:r>
                      <w:t xml:space="preserve"> </w:t>
                    </w:r>
                  </w:p>
                </w:txbxContent>
              </v:textbox>
            </v:rect>
            <v:shape id="Shape 206001" o:spid="_x0000_s1176"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0R5sYA&#10;AADfAAAADwAAAGRycy9kb3ducmV2LnhtbESPQYvCMBSE78L+h/AW9qZJBUWqUXRhQdmT1YPeHs2z&#10;LTYvtYm2++83guBxmJlvmMWqt7V4UOsrxxqSkQJBnDtTcaHhePgZzkD4gGywdkwa/sjDavkxWGBq&#10;XMd7emShEBHCPkUNZQhNKqXPS7LoR64hjt7FtRZDlG0hTYtdhNtajpWaSosVx4USG/ouKb9md6vh&#10;mlzk5P67W2/77FY03WayO93OWn999us5iEB9eIdf7a3RMFZTpRJ4/olf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0R5sYAAADfAAAADwAAAAAAAAAAAAAAAACYAgAAZHJz&#10;L2Rvd25yZXYueG1sUEsFBgAAAAAEAAQA9QAAAIsDAAAAAA==&#10;" adj="0,,0" path="m,l9144,r,9144l,9144,,e" fillcolor="black" stroked="f" strokeweight="0">
              <v:stroke joinstyle="round"/>
              <v:formulas/>
              <v:path arrowok="t" o:connecttype="segments" textboxrect="0,0,9144,9144"/>
            </v:shape>
            <v:shape id="Shape 206002" o:spid="_x0000_s1177" style="position:absolute;left:60;width:10092;height:91;visibility:visible" coordsize="100919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3zcUA&#10;AADfAAAADwAAAGRycy9kb3ducmV2LnhtbESPwWrDMBBE74H+g9hCbolUH0LjRgmhUNpbcdqLb4u1&#10;tZVYK1dSHefvo0Ahx2Fm3jCb3eR6MVKI1rOGp6UCQdx4Y7nV8P31tngGEROywd4zabhQhN32YbbB&#10;0vgzVzQeUisyhGOJGrqUhlLK2HTkMC79QJy9Hx8cpixDK03Ac4a7XhZKraRDy3mhw4FeO2pOhz+n&#10;oeZ6vw7V+/h5VGn6HWrrKmO1nj9O+xcQiaZ0D/+3P4yGQq2UKuD2J38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7zfNxQAAAN8AAAAPAAAAAAAAAAAAAAAAAJgCAABkcnMv&#10;ZG93bnJldi54bWxQSwUGAAAAAAQABAD1AAAAigMAAAAA&#10;" adj="0,,0" path="m,l1009193,r,9144l,9144,,e" fillcolor="black" stroked="f" strokeweight="0">
              <v:stroke joinstyle="round"/>
              <v:formulas/>
              <v:path arrowok="t" o:connecttype="segments" textboxrect="0,0,1009193,9144"/>
            </v:shape>
            <v:shape id="Shape 206003" o:spid="_x0000_s1178" style="position:absolute;left:10152;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MqCsYA&#10;AADfAAAADwAAAGRycy9kb3ducmV2LnhtbESPQYvCMBSE74L/ITzBmya6KEvXKO7CguLJ6mH39mie&#10;bbF5qU209d8bQfA4zMw3zGLV2UrcqPGlYw2TsQJBnDlTcq7hePgdfYLwAdlg5Zg03MnDatnvLTAx&#10;ruU93dKQiwhhn6CGIoQ6kdJnBVn0Y1cTR+/kGoshyiaXpsE2wm0lp0rNpcWS40KBNf0UlJ3Tq9Vw&#10;npzk7Lrbrjddesnr9nu2/bv8az0cdOsvEIG68A6/2hujYarmSn3A80/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MqCsYAAADfAAAADwAAAAAAAAAAAAAAAACYAgAAZHJz&#10;L2Rvd25yZXYueG1sUEsFBgAAAAAEAAQA9QAAAIsDAAAAAA==&#10;" adj="0,,0" path="m,l9144,r,9144l,9144,,e" fillcolor="black" stroked="f" strokeweight="0">
              <v:stroke joinstyle="round"/>
              <v:formulas/>
              <v:path arrowok="t" o:connecttype="segments" textboxrect="0,0,9144,9144"/>
            </v:shape>
            <v:shape id="Shape 206004" o:spid="_x0000_s1179" style="position:absolute;left:10213;width:19494;height:91;visibility:visible" coordsize="194945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RLMgA&#10;AADfAAAADwAAAGRycy9kb3ducmV2LnhtbESPQWsCMRSE74X+h/AKvRRNKhLa1SilUClKD2oPHp/J&#10;6+7Szcuyiev6741Q6HGYmW+Y+XLwjeipi3VgA89jBYLYBldzaeB7/zF6ARETssMmMBm4UITl4v5u&#10;joULZ95Sv0ulyBCOBRqoUmoLKaOtyGMch5Y4ez+h85iy7ErpOjxnuG/kRCktPdacFyps6b0i+7s7&#10;eQN2vbLD0+t+c9keet0e9fpLozbm8WF4m4FINKT/8F/70xmYKK3UFG5/8he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1pEsyAAAAN8AAAAPAAAAAAAAAAAAAAAAAJgCAABk&#10;cnMvZG93bnJldi54bWxQSwUGAAAAAAQABAD1AAAAjQMAAAAA&#10;" adj="0,,0" path="m,l1949450,r,9144l,9144,,e" fillcolor="black" stroked="f" strokeweight="0">
              <v:stroke joinstyle="round"/>
              <v:formulas/>
              <v:path arrowok="t" o:connecttype="segments" textboxrect="0,0,1949450,9144"/>
            </v:shape>
            <v:shape id="Shape 206005" o:spid="_x0000_s1180" style="position:absolute;left:29709;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5cYA&#10;AADfAAAADwAAAGRycy9kb3ducmV2LnhtbESPQYvCMBSE7wv+h/AEb2uiUFmqUVQQFE/b9aC3R/Ns&#10;i81LbaKt/94sLOxxmJlvmMWqt7V4UusrxxomYwWCOHem4kLD6Wf3+QXCB2SDtWPS8CIPq+XgY4Gp&#10;cR1/0zMLhYgQ9ilqKENoUil9XpJFP3YNcfSurrUYomwLaVrsItzWcqrUTFqsOC6U2NC2pPyWPayG&#10;2+Qqk8fxsN732b1ouk1yON8vWo+G/XoOIlAf/sN/7b3RMFUzpRL4/RO/gF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X5cYAAADfAAAADwAAAAAAAAAAAAAAAACYAgAAZHJz&#10;L2Rvd25yZXYueG1sUEsFBgAAAAAEAAQA9QAAAIsDAAAAAA==&#10;" adj="0,,0" path="m,l9144,r,9144l,9144,,e" fillcolor="black" stroked="f" strokeweight="0">
              <v:stroke joinstyle="round"/>
              <v:formulas/>
              <v:path arrowok="t" o:connecttype="segments" textboxrect="0,0,9144,9144"/>
            </v:shape>
            <v:shape id="Shape 206006" o:spid="_x0000_s1181" style="position:absolute;left:29770;width:22454;height:91;visibility:visible" coordsize="224548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n7MYA&#10;AADfAAAADwAAAGRycy9kb3ducmV2LnhtbESPQWvCQBSE7wX/w/IEb3W3IlKiqxRRqEoPiV68vWZf&#10;k5Ds25DdmvjvXaHQ4zAz3zCrzWAbcaPOV441vE0VCOLcmYoLDZfz/vUdhA/IBhvHpOFOHjbr0csK&#10;E+N6TumWhUJECPsENZQhtImUPi/Jop+6ljh6P66zGKLsCmk67CPcNnKm1EJarDgulNjStqS8zn5t&#10;3D3N5ak/39PDsU6v2Ve++663SuvJePhYggg0hP/wX/vTaJipRWTC80/8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Jn7MYAAADfAAAADwAAAAAAAAAAAAAAAACYAgAAZHJz&#10;L2Rvd25yZXYueG1sUEsFBgAAAAAEAAQA9QAAAIsDAAAAAA==&#10;" adj="0,,0" path="m,l2245487,r,9144l,9144,,e" fillcolor="black" stroked="f" strokeweight="0">
              <v:stroke joinstyle="round"/>
              <v:formulas/>
              <v:path arrowok="t" o:connecttype="segments" textboxrect="0,0,2245487,9144"/>
            </v:shape>
            <v:shape id="Shape 206007" o:spid="_x0000_s1182" style="position:absolute;left:52224;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sCcYA&#10;AADfAAAADwAAAGRycy9kb3ducmV2LnhtbESPQYvCMBSE7wv+h/AEb2uioCvVKCoIiqft7kFvj+bZ&#10;FpuX2kRb/70RFvY4zMw3zGLV2Uo8qPGlYw2joQJBnDlTcq7h92f3OQPhA7LByjFpeJKH1bL3scDE&#10;uJa/6ZGGXEQI+wQ1FCHUiZQ+K8iiH7qaOHoX11gMUTa5NA22EW4rOVZqKi2WHBcKrGlbUHZN71bD&#10;dXSRk/vxsN536S2v283kcLqdtR70u/UcRKAu/If/2nujYaymSn3B+0/8An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gsCcYAAADfAAAADwAAAAAAAAAAAAAAAACYAgAAZHJz&#10;L2Rvd25yZXYueG1sUEsFBgAAAAAEAAQA9QAAAIsDAAAAAA==&#10;" adj="0,,0" path="m,l9144,r,9144l,9144,,e" fillcolor="black" stroked="f" strokeweight="0">
              <v:stroke joinstyle="round"/>
              <v:formulas/>
              <v:path arrowok="t" o:connecttype="segments" textboxrect="0,0,9144,9144"/>
            </v:shape>
            <v:shape id="Shape 206008" o:spid="_x0000_s1183" style="position:absolute;left:52285;width:16142;height:91;visibility:visible" coordsize="161417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ii8AA&#10;AADfAAAADwAAAGRycy9kb3ducmV2LnhtbERPy2oCMRTdC/2HcAtupCZmITIaRQoFXfoAt5fJ7WTo&#10;5GaaRB3/3iwEl4fzXm0G34kbxdQGNjCbKhDEdbAtNwbOp5+vBYiUkS12gcnAgxJs1h+jFVY23PlA&#10;t2NuRAnhVKEBl3NfSZlqRx7TNPTEhfsN0WMuMDbSRryXcN9JrdRcemy5NDjs6dtR/Xe8egNB0+6/&#10;O+0vk8vMbf1ZHXTUzpjx57Bdgsg05Lf45d5ZA1rNlSqDy5/yBe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zii8AAAADfAAAADwAAAAAAAAAAAAAAAACYAgAAZHJzL2Rvd25y&#10;ZXYueG1sUEsFBgAAAAAEAAQA9QAAAIUDAAAAAA==&#10;" adj="0,,0" path="m,l1614170,r,9144l,9144,,e" fillcolor="black" stroked="f" strokeweight="0">
              <v:stroke joinstyle="round"/>
              <v:formulas/>
              <v:path arrowok="t" o:connecttype="segments" textboxrect="0,0,1614170,9144"/>
            </v:shape>
            <v:shape id="Shape 206009" o:spid="_x0000_s1184" style="position:absolute;left:68427;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d4MYA&#10;AADfAAAADwAAAGRycy9kb3ducmV2LnhtbESPQYvCMBSE7wv+h/AEb2uioKzVKCoIiqft7kFvj+bZ&#10;FpuX2kRb/70RFvY4zMw3zGLV2Uo8qPGlYw2joQJBnDlTcq7h92f3+QXCB2SDlWPS8CQPq2XvY4GJ&#10;cS1/0yMNuYgQ9glqKEKoEyl9VpBFP3Q1cfQurrEYomxyaRpsI9xWcqzUVFosOS4UWNO2oOya3q2G&#10;6+giJ/fjYb3v0ltet5vJ4XQ7az3od+s5iEBd+A//tfdGw1hNlZrB+0/8An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sd4MYAAADfAAAADwAAAAAAAAAAAAAAAACYAgAAZHJz&#10;L2Rvd25yZXYueG1sUEsFBgAAAAAEAAQA9QAAAIsDAAAAAA==&#10;" adj="0,,0" path="m,l9144,r,9144l,9144,,e" fillcolor="black" stroked="f" strokeweight="0">
              <v:stroke joinstyle="round"/>
              <v:formulas/>
              <v:path arrowok="t" o:connecttype="segments" textboxrect="0,0,9144,9144"/>
            </v:shape>
            <v:shape id="Shape 206010" o:spid="_x0000_s1185" style="position:absolute;top:60;width:91;height:3506;visibility:visible" coordsize="9144,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iWMkA&#10;AADfAAAADwAAAGRycy9kb3ducmV2LnhtbESPy2rCQBSG9wXfYThCN0VnlCIhOkoReoHa0kax20Pm&#10;5NJmzoTM1ESf3lkUuvz5b3yrzWAbcaLO1441zKYKBHHuTM2lhsP+cZKA8AHZYOOYNJzJw2Y9ullh&#10;alzPn3TKQiniCPsUNVQhtKmUPq/Iop+6ljh6hesshii7UpoO+zhuGzlXaiEt1hwfKmxpW1H+k/1a&#10;DUVxl7x+hG2/+7p/fju+P+2z5Pui9e14eFiCCDSE//Bf+8VomKuFmkWCyBNZQK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rjiWMkAAADfAAAADwAAAAAAAAAAAAAAAACYAgAA&#10;ZHJzL2Rvd25yZXYueG1sUEsFBgAAAAAEAAQA9QAAAI4DAAAAAA==&#10;" adj="0,,0" path="m,l9144,r,350520l,350520,,e" fillcolor="black" stroked="f" strokeweight="0">
              <v:stroke joinstyle="round"/>
              <v:formulas/>
              <v:path arrowok="t" o:connecttype="segments" textboxrect="0,0,9144,350520"/>
            </v:shape>
            <v:shape id="Shape 206011" o:spid="_x0000_s1186" style="position:absolute;left:10152;top:60;width:91;height:3506;visibility:visible" coordsize="9144,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Hw8oA&#10;AADfAAAADwAAAGRycy9kb3ducmV2LnhtbESPW0vDQBSE34X+h+UUfJF2N0VKiN0WKXgBbdG06Osh&#10;e3LR7NmQXZvYX+8Kgo/DzHzDrDajbcWJet841pDMFQjiwpmGKw3Hw90sBeEDssHWMWn4Jg+b9eRi&#10;hZlxA7/SKQ+ViBD2GWqoQ+gyKX1Rk0U/dx1x9ErXWwxR9pU0PQ4Rblu5UGopLTYcF2rsaFtT8Zl/&#10;WQ1leZU+vYTt8Px+/bB7298f8vTjrPXldLy9ARFoDP/hv/aj0bBQS5Uk8PsnfgG5/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30R8PKAAAA3wAAAA8AAAAAAAAAAAAAAAAAmAIA&#10;AGRycy9kb3ducmV2LnhtbFBLBQYAAAAABAAEAPUAAACPAwAAAAA=&#10;" adj="0,,0" path="m,l9144,r,350520l,350520,,e" fillcolor="black" stroked="f" strokeweight="0">
              <v:stroke joinstyle="round"/>
              <v:formulas/>
              <v:path arrowok="t" o:connecttype="segments" textboxrect="0,0,9144,350520"/>
            </v:shape>
            <v:shape id="Shape 9435" o:spid="_x0000_s1187" style="position:absolute;left:60;top:60;width:10092;height:3506;visibility:visible" coordsize="1009142,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YrtsUA&#10;AADdAAAADwAAAGRycy9kb3ducmV2LnhtbESPQWvCQBSE74X+h+UVequb1hpidJVGCHitCbXHR/aZ&#10;BLNvQ3ZrUn99tyB4HGbmG2a9nUwnLjS41rKC11kEgriyuuVaQVnkLwkI55E1dpZJwS852G4eH9aY&#10;ajvyJ10OvhYBwi5FBY33fSqlqxoy6Ga2Jw7eyQ4GfZBDLfWAY4CbTr5FUSwNthwWGuxp11B1PvwY&#10;BdfM6tjl5THKvpIsRmmPVfGt1PPT9LEC4Wny9/CtvdcKlu/zB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iu2xQAAAN0AAAAPAAAAAAAAAAAAAAAAAJgCAABkcnMv&#10;ZG93bnJldi54bWxQSwUGAAAAAAQABAD1AAAAigMAAAAA&#10;" adj="0,,0" path="m1009142,l,350520e" filled="f" strokeweight=".48pt">
              <v:stroke joinstyle="round"/>
              <v:formulas/>
              <v:path arrowok="t" o:connecttype="segments" textboxrect="0,0,1009142,350520"/>
            </v:shape>
            <v:shape id="Shape 206012" o:spid="_x0000_s1188" style="position:absolute;left:29709;top:60;width:91;height:3506;visibility:visible" coordsize="9144,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ZtMoA&#10;AADfAAAADwAAAGRycy9kb3ducmV2LnhtbESPW0vDQBSE34X+h+UUfJF2t0FKiN0WKXgBbdG06Osh&#10;e3LR7NmQXZvYX+8Kgo/DzHzDrDajbcWJet841rCYKxDEhTMNVxqOh7tZCsIHZIOtY9LwTR4268nF&#10;CjPjBn6lUx4qESHsM9RQh9BlUvqiJot+7jri6JWutxii7Ctpehwi3LYyUWopLTYcF2rsaFtT8Zl/&#10;WQ1leZU+vYTt8Px+/bB7298f8vTjrPXldLy9ARFoDP/hv/aj0ZCopVok8PsnfgG5/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0m2bTKAAAA3wAAAA8AAAAAAAAAAAAAAAAAmAIA&#10;AGRycy9kb3ducmV2LnhtbFBLBQYAAAAABAAEAPUAAACPAwAAAAA=&#10;" adj="0,,0" path="m,l9144,r,350520l,350520,,e" fillcolor="black" stroked="f" strokeweight="0">
              <v:stroke joinstyle="round"/>
              <v:formulas/>
              <v:path arrowok="t" o:connecttype="segments" textboxrect="0,0,9144,350520"/>
            </v:shape>
            <v:shape id="Shape 206013" o:spid="_x0000_s1189" style="position:absolute;left:52224;top:60;width:92;height:3506;visibility:visible" coordsize="9144,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p8L8oA&#10;AADfAAAADwAAAGRycy9kb3ducmV2LnhtbESP3UoDMRSE7wXfIRyhN2KTVinL2rRIoa1QFd2K3h42&#10;Z3/s5mTZpN2tT28EwcthZr5h5svBNuJEna8da5iMFQji3JmaSw3v+/VNAsIHZIONY9JwJg/LxeXF&#10;HFPjen6jUxZKESHsU9RQhdCmUvq8Iot+7Fri6BWusxii7EppOuwj3DZyqtRMWqw5LlTY0qqi/JAd&#10;rYaiuE52r2HVP33ebZ8/Xjb7LPn61np0NTzcgwg0hP/wX/vRaJiqmZrcwu+f+AXk4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JqfC/KAAAA3wAAAA8AAAAAAAAAAAAAAAAAmAIA&#10;AGRycy9kb3ducmV2LnhtbFBLBQYAAAAABAAEAPUAAACPAwAAAAA=&#10;" adj="0,,0" path="m,l9144,r,350520l,350520,,e" fillcolor="black" stroked="f" strokeweight="0">
              <v:stroke joinstyle="round"/>
              <v:formulas/>
              <v:path arrowok="t" o:connecttype="segments" textboxrect="0,0,9144,350520"/>
            </v:shape>
            <v:shape id="Shape 206014" o:spid="_x0000_s1190" style="position:absolute;left:68427;top:60;width:92;height:3506;visibility:visible" coordsize="9144,350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kW8sA&#10;AADfAAAADwAAAGRycy9kb3ducmV2LnhtbESPW0sDMRSE3wX/QzgFX8QmLaUsa9NSClXBC7qV9vWw&#10;OXuxm5NlE7tbf70pCD4OM/MNs1gNthEn6nztWMNkrEAQ587UXGr43G3vEhA+IBtsHJOGM3lYLa+v&#10;Fpga1/MHnbJQighhn6KGKoQ2ldLnFVn0Y9cSR69wncUQZVdK02Ef4baRU6Xm0mLNcaHCljYV5cfs&#10;22ooitvk+T1s+pfD7PF1//awy5KvH61vRsP6HkSgIfyH/9pPRsNUzdVkBpc/8Qv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tg+RbywAAAN8AAAAPAAAAAAAAAAAAAAAAAJgC&#10;AABkcnMvZG93bnJldi54bWxQSwUGAAAAAAQABAD1AAAAkAMAAAAA&#10;" adj="0,,0" path="m,l9144,r,350520l,350520,,e" fillcolor="black" stroked="f" strokeweight="0">
              <v:stroke joinstyle="round"/>
              <v:formulas/>
              <v:path arrowok="t" o:connecttype="segments" textboxrect="0,0,9144,350520"/>
            </v:shape>
            <v:rect id="Rectangle 9441" o:spid="_x0000_s1191" style="position:absolute;left:-2709;top:7190;width:8134;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DWJ8YA&#10;AADdAAAADwAAAGRycy9kb3ducmV2LnhtbESPW2vCQBSE3wv+h+UIfaubSKg1dZVSKOlLBa/4eMye&#10;XGj2bMyumv57VxD6OMzMN8xs0ZtGXKhztWUF8SgCQZxbXXOpYLv5enkD4TyyxsYyKfgjB4v54GmG&#10;qbZXXtFl7UsRIOxSVFB536ZSurwig25kW+LgFbYz6IPsSqk7vAa4aeQ4il6lwZrDQoUtfVaU/67P&#10;RsEu3pz3mVse+VCcJsmPz5ZFmSn1POw/3kF46v1/+NH+1gqmSRLD/U1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DWJ8YAAADdAAAADwAAAAAAAAAAAAAAAACYAgAAZHJz&#10;L2Rvd25yZXYueG1sUEsFBgAAAAAEAAQA9QAAAIsDAAAAAA==&#10;" filled="f" stroked="f">
              <v:textbox inset="0,0,0,0">
                <w:txbxContent>
                  <w:p w:rsidR="00AC25B9" w:rsidRDefault="00AC25B9">
                    <w:pPr>
                      <w:spacing w:after="160" w:line="259" w:lineRule="auto"/>
                    </w:pPr>
                    <w:r>
                      <w:t>Сентябрь</w:t>
                    </w:r>
                  </w:p>
                </w:txbxContent>
              </v:textbox>
            </v:rect>
            <v:rect id="Rectangle 9442" o:spid="_x0000_s1192" style="position:absolute;left:1002;top:4691;width:507;height:224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IUMYA&#10;AADdAAAADwAAAGRycy9kb3ducmV2LnhtbESPT2vCQBTE70K/w/IK3nSjBGujqxRB4kWhakuPz+zL&#10;H5p9G7Orxm/fLQgeh5n5DTNfdqYWV2pdZVnBaBiBIM6srrhQcDysB1MQziNrrC2Tgjs5WC5eenNM&#10;tL3xJ133vhABwi5BBaX3TSKly0oy6Ia2IQ5ebluDPsi2kLrFW4CbWo6jaCINVhwWSmxoVVL2u78Y&#10;BV+jw+U7dbsT/+Tnt3jr011epEr1X7uPGQhPnX+GH+2NVvAex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JIUMYAAADdAAAADwAAAAAAAAAAAAAAAACYAgAAZHJz&#10;L2Rvd25yZXYueG1sUEsFBgAAAAAEAAQA9QAAAIsDAAAAAA==&#10;" filled="f" stroked="f">
              <v:textbox inset="0,0,0,0">
                <w:txbxContent>
                  <w:p w:rsidR="00AC25B9" w:rsidRDefault="00AC25B9">
                    <w:pPr>
                      <w:spacing w:after="160" w:line="259" w:lineRule="auto"/>
                    </w:pPr>
                    <w:r>
                      <w:t xml:space="preserve"> </w:t>
                    </w:r>
                  </w:p>
                </w:txbxContent>
              </v:textbox>
            </v:rect>
            <v:rect id="Rectangle 153598" o:spid="_x0000_s1193" style="position:absolute;left:5443;top:3640;width:507;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OgMQA&#10;AADfAAAADwAAAGRycy9kb3ducmV2LnhtbERPTWvCQBC9F/oflil4q5sqFhNdRdSiR6sF29uQHZPQ&#10;7GzIbk3aX+8cCh4f73u+7F2trtSGyrOBl2ECijj3tuLCwMfp7XkKKkRki7VnMvBLAZaLx4c5ZtZ3&#10;/E7XYyyUhHDI0EAZY5NpHfKSHIahb4iFu/jWYRTYFtq22Em4q/UoSV61w4qlocSG1iXl38cfZ2A3&#10;bVafe//XFfX2a3c+nNPNKY3GDJ761QxUpD7exf/uvZX5k/EklcHyRwD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QDoDEAAAA3wAAAA8AAAAAAAAAAAAAAAAAmAIAAGRycy9k&#10;b3ducmV2LnhtbFBLBQYAAAAABAAEAPUAAACJAwAAAAA=&#10;" filled="f" stroked="f">
              <v:textbox inset="0,0,0,0">
                <w:txbxContent>
                  <w:p w:rsidR="00AC25B9" w:rsidRDefault="00AC25B9">
                    <w:pPr>
                      <w:spacing w:after="160" w:line="259" w:lineRule="auto"/>
                    </w:pPr>
                    <w:r>
                      <w:t xml:space="preserve"> </w:t>
                    </w:r>
                  </w:p>
                </w:txbxContent>
              </v:textbox>
            </v:rect>
            <v:rect id="Rectangle 153597" o:spid="_x0000_s1194" style="position:absolute;left:4681;top:3640;width:1014;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8sUA&#10;AADfAAAADwAAAGRycy9kb3ducmV2LnhtbERPy2rCQBTdC/7DcIXudGLF1qSZiFRFlz4KtrtL5jYJ&#10;Zu6EzNSk/fpOoeDycN7psje1uFHrKssKppMIBHFudcWFgrfzdrwA4TyyxtoyKfgmB8tsOEgx0bbj&#10;I91OvhAhhF2CCkrvm0RKl5dk0E1sQxy4T9sa9AG2hdQtdiHc1PIxip6kwYpDQ4kNvZaUX09fRsFu&#10;0aze9/anK+rNx+5yuMTrc+yVehj1qxcQnnp/F/+79zrMn8/m8TP8/QkA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5ryxQAAAN8AAAAPAAAAAAAAAAAAAAAAAJgCAABkcnMv&#10;ZG93bnJldi54bWxQSwUGAAAAAAQABAD1AAAAigMAAAAA&#10;" filled="f" stroked="f">
              <v:textbox inset="0,0,0,0">
                <w:txbxContent>
                  <w:p w:rsidR="00AC25B9" w:rsidRDefault="00AC25B9">
                    <w:pPr>
                      <w:spacing w:after="160" w:line="259" w:lineRule="auto"/>
                    </w:pPr>
                    <w:r>
                      <w:t>1</w:t>
                    </w:r>
                  </w:p>
                </w:txbxContent>
              </v:textbox>
            </v:rect>
            <v:rect id="Rectangle 9447" o:spid="_x0000_s1195" style="position:absolute;left:4681;top:5694;width:585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u68cA&#10;AADdAAAADwAAAGRycy9kb3ducmV2LnhtbESPT2vCQBTE74V+h+UJvdWNRayJWUXaih79U0i9PbKv&#10;SWj2bciuJvrpXaHgcZiZ3zDpoje1OFPrKssKRsMIBHFudcWFgu/D6nUKwnlkjbVlUnAhB4v581OK&#10;ibYd7+i894UIEHYJKii9bxIpXV6SQTe0DXHwfm1r0AfZFlK32AW4qeVbFE2kwYrDQokNfZSU/+1P&#10;RsF62ix/NvbaFfXXcZ1ts/jzEHulXgb9cgbCU+8f4f/2RiuIx+N3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rruvHAAAA3QAAAA8AAAAAAAAAAAAAAAAAmAIAAGRy&#10;cy9kb3ducmV2LnhtbFBLBQYAAAAABAAEAPUAAACMAwAAAAA=&#10;" filled="f" stroked="f">
              <v:textbox inset="0,0,0,0">
                <w:txbxContent>
                  <w:p w:rsidR="00AC25B9" w:rsidRDefault="00AC25B9">
                    <w:pPr>
                      <w:spacing w:after="160" w:line="259" w:lineRule="auto"/>
                    </w:pPr>
                    <w:r>
                      <w:t>неделя</w:t>
                    </w:r>
                  </w:p>
                </w:txbxContent>
              </v:textbox>
            </v:rect>
            <v:rect id="Rectangle 9448" o:spid="_x0000_s1196" style="position:absolute;left:9086;top:5393;width:506;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6mcQA&#10;AADdAAAADwAAAGRycy9kb3ducmV2LnhtbERPTWvCQBC9F/wPywjemk2LiEmzCaIVPbZaUG9DdpqE&#10;ZmdDdjXRX989FHp8vO+sGE0rbtS7xrKClygGQVxa3XCl4Ou4fV6CcB5ZY2uZFNzJQZFPnjJMtR34&#10;k24HX4kQwi5FBbX3XSqlK2sy6CLbEQfu2/YGfYB9JXWPQwg3rXyN44U02HBoqLGjdU3lz+FqFOyW&#10;3eq8t4+hat8vu9PHKdkcE6/UbDqu3kB4Gv2/+M+91wqS+Tz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0OpnEAAAA3QAAAA8AAAAAAAAAAAAAAAAAmAIAAGRycy9k&#10;b3ducmV2LnhtbFBLBQYAAAAABAAEAPUAAACJAwAAAAA=&#10;" filled="f" stroked="f">
              <v:textbox inset="0,0,0,0">
                <w:txbxContent>
                  <w:p w:rsidR="00AC25B9" w:rsidRDefault="00AC25B9">
                    <w:pPr>
                      <w:spacing w:after="160" w:line="259" w:lineRule="auto"/>
                    </w:pPr>
                    <w:r>
                      <w:t xml:space="preserve"> </w:t>
                    </w:r>
                  </w:p>
                </w:txbxContent>
              </v:textbox>
            </v:rect>
            <v:rect id="Rectangle 9451" o:spid="_x0000_s1197" style="position:absolute;left:10213;top:3957;width:1946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F2ccA&#10;AADdAAAADwAAAGRycy9kb3ducmV2LnhtbESPT2vCQBTE74LfYXmCN91YrCQxq0j/oEerhdTbI/ua&#10;hGbfhuzWpP30XUHocZiZ3zDZdjCNuFLnassKFvMIBHFhdc2lgvfz6ywG4TyyxsYyKfghB9vNeJRh&#10;qm3Pb3Q9+VIECLsUFVTet6mUrqjIoJvbljh4n7Yz6IPsSqk77APcNPIhilbSYM1hocKWnioqvk7f&#10;RsE+bncfB/vbl83LZZ8f8+T5nHilppNhtwbhafD/4Xv7oBUky8c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XBdnHAAAA3QAAAA8AAAAAAAAAAAAAAAAAmAIAAGRy&#10;cy9kb3ducmV2LnhtbFBLBQYAAAAABAAEAPUAAACMAwAAAAA=&#10;" filled="f" stroked="f">
              <v:textbox inset="0,0,0,0">
                <w:txbxContent>
                  <w:p w:rsidR="00AC25B9" w:rsidRDefault="00AC25B9">
                    <w:pPr>
                      <w:spacing w:after="160" w:line="259" w:lineRule="auto"/>
                    </w:pPr>
                    <w:r>
                      <w:t xml:space="preserve">Рассказывание сказки </w:t>
                    </w:r>
                  </w:p>
                </w:txbxContent>
              </v:textbox>
            </v:rect>
            <v:rect id="Rectangle 9453" o:spid="_x0000_s1198" style="position:absolute;left:10213;top:5968;width:1427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k+NccA&#10;AADdAAAADwAAAGRycy9kb3ducmV2LnhtbESPT2vCQBTE7wW/w/IEb3WjtmKiq4i26LH+AfX2yD6T&#10;YPZtyG5N2k/vCoUeh5n5DTNbtKYUd6pdYVnBoB+BIE6tLjhTcDx8vk5AOI+ssbRMCn7IwWLeeZlh&#10;om3DO7rvfSYChF2CCnLvq0RKl+Zk0PVtRRy8q60N+iDrTOoamwA3pRxG0VgaLDgs5FjRKqf0tv82&#10;CjaTanne2t8mKz8um9PXKV4fYq9Ur9supyA8tf4//NfeagXx2/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JPjXHAAAA3QAAAA8AAAAAAAAAAAAAAAAAmAIAAGRy&#10;cy9kb3ducmV2LnhtbFBLBQYAAAAABAAEAPUAAACMAwAAAAA=&#10;" filled="f" stroked="f">
              <v:textbox inset="0,0,0,0">
                <w:txbxContent>
                  <w:p w:rsidR="00AC25B9" w:rsidRDefault="00AC25B9">
                    <w:pPr>
                      <w:spacing w:after="160" w:line="259" w:lineRule="auto"/>
                    </w:pPr>
                    <w:r>
                      <w:t>«Курочка Ряба».</w:t>
                    </w:r>
                  </w:p>
                </w:txbxContent>
              </v:textbox>
            </v:rect>
            <v:rect id="Rectangle 9454" o:spid="_x0000_s1199" style="position:absolute;left:20991;top:5667;width:507;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mQccA&#10;AADdAAAADwAAAGRycy9kb3ducmV2LnhtbESPT2vCQBTE74V+h+UJvdWNRYuJWUXaih79U0i9PbKv&#10;SWj2bciuJvrpXaHgcZiZ3zDpoje1OFPrKssKRsMIBHFudcWFgu/D6nUKwnlkjbVlUnAhB4v581OK&#10;ibYd7+i894UIEHYJKii9bxIpXV6SQTe0DXHwfm1r0AfZFlK32AW4qeVbFL1LgxWHhRIb+igp/9uf&#10;jIL1tFn+bOy1K+qv4zrbZvHnIfZKvQz65QyEp94/wv/tjVYQjy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gpkHHAAAA3QAAAA8AAAAAAAAAAAAAAAAAmAIAAGRy&#10;cy9kb3ducmV2LnhtbFBLBQYAAAAABAAEAPUAAACMAwAAAAA=&#10;" filled="f" stroked="f">
              <v:textbox inset="0,0,0,0">
                <w:txbxContent>
                  <w:p w:rsidR="00AC25B9" w:rsidRDefault="00AC25B9">
                    <w:pPr>
                      <w:spacing w:after="160" w:line="259" w:lineRule="auto"/>
                    </w:pPr>
                    <w:r>
                      <w:t xml:space="preserve"> </w:t>
                    </w:r>
                  </w:p>
                </w:txbxContent>
              </v:textbox>
            </v:rect>
            <v:rect id="Rectangle 9457" o:spid="_x0000_s1200" style="position:absolute;left:30532;top:3957;width:2427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4NscA&#10;AADdAAAADwAAAGRycy9kb3ducmV2LnhtbESPT2vCQBTE7wW/w/IEb3Wj2Gqiq4i26LH+AfX2yD6T&#10;YPZtyG5N2k/vCoUeh5n5DTNbtKYUd6pdYVnBoB+BIE6tLjhTcDx8vk5AOI+ssbRMCn7IwWLeeZlh&#10;om3DO7rvfSYChF2CCnLvq0RKl+Zk0PVtRRy8q60N+iDrTOoamwA3pRxG0bs0WHBYyLGiVU7pbf9t&#10;FGwm1fK8tb9NVn5cNqevU7w+xF6pXrddTkF4av1/+K+91Qri0ds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yODbHAAAA3QAAAA8AAAAAAAAAAAAAAAAAmAIAAGRy&#10;cy9kb3ducmV2LnhtbFBLBQYAAAAABAAEAPUAAACMAwAAAAA=&#10;" filled="f" stroked="f">
              <v:textbox inset="0,0,0,0">
                <w:txbxContent>
                  <w:p w:rsidR="00AC25B9" w:rsidRDefault="00AC25B9">
                    <w:pPr>
                      <w:spacing w:after="160" w:line="259" w:lineRule="auto"/>
                    </w:pPr>
                    <w:r>
                      <w:t xml:space="preserve">Формировать умение детей </w:t>
                    </w:r>
                  </w:p>
                </w:txbxContent>
              </v:textbox>
            </v:rect>
            <v:rect id="Rectangle 9459" o:spid="_x0000_s1201" style="position:absolute;left:30532;top:5968;width:1523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EJ38YA&#10;AADdAAAADwAAAGRycy9kb3ducmV2LnhtbESPT2vCQBTE70K/w/IK3nTTopJEV5Gq6NE/BdvbI/tM&#10;QrNvQ3Y1sZ++Kwg9DjPzG2a26EwlbtS40rKCt2EEgjizuuRcwedpM4hBOI+ssbJMCu7kYDF/6c0w&#10;1bblA92OPhcBwi5FBYX3dSqlywoy6Ia2Jg7exTYGfZBNLnWDbYCbSr5H0UQaLDksFFjTR0HZz/Fq&#10;FGzjevm1s79tXq2/t+f9OVmdEq9U/7VbTkF46vx/+NneaQXJaJz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EJ38YAAADdAAAADwAAAAAAAAAAAAAAAACYAgAAZHJz&#10;L2Rvd25yZXYueG1sUEsFBgAAAAAEAAQA9QAAAIsDAAAAAA==&#10;" filled="f" stroked="f">
              <v:textbox inset="0,0,0,0">
                <w:txbxContent>
                  <w:p w:rsidR="00AC25B9" w:rsidRDefault="00AC25B9">
                    <w:pPr>
                      <w:spacing w:after="160" w:line="259" w:lineRule="auto"/>
                    </w:pPr>
                    <w:r>
                      <w:t xml:space="preserve">слушать сказку в </w:t>
                    </w:r>
                  </w:p>
                </w:txbxContent>
              </v:textbox>
            </v:rect>
            <v:rect id="Rectangle 9461" o:spid="_x0000_s1202" style="position:absolute;left:30532;top:7998;width:2735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PZMUA&#10;AADdAAAADwAAAGRycy9kb3ducmV2LnhtbESPT4vCMBTE74LfITxhb5oqi9hqFPEPetxVQb09mmdb&#10;bF5KE213P/1mQfA4zMxvmNmiNaV4Uu0KywqGgwgEcWp1wZmC03Hbn4BwHlljaZkU/JCDxbzbmWGi&#10;bcPf9Dz4TAQIuwQV5N5XiZQuzcmgG9iKOHg3Wxv0QdaZ1DU2AW5KOYqisTRYcFjIsaJVTun98DAK&#10;dpNqednb3yYrN9fd+escr4+xV+qj1y6nIDy1/h1+tfdaQfw5H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89kxQAAAN0AAAAPAAAAAAAAAAAAAAAAAJgCAABkcnMv&#10;ZG93bnJldi54bWxQSwUGAAAAAAQABAD1AAAAigMAAAAA&#10;" filled="f" stroked="f">
              <v:textbox inset="0,0,0,0">
                <w:txbxContent>
                  <w:p w:rsidR="00AC25B9" w:rsidRDefault="00AC25B9">
                    <w:pPr>
                      <w:spacing w:after="160" w:line="259" w:lineRule="auto"/>
                    </w:pPr>
                    <w:r>
                      <w:t xml:space="preserve">инсценированном варианте и в </w:t>
                    </w:r>
                  </w:p>
                </w:txbxContent>
              </v:textbox>
            </v:rect>
            <v:rect id="Rectangle 9463" o:spid="_x0000_s1203" style="position:absolute;left:30532;top:10010;width:17686;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0iMYA&#10;AADdAAAADwAAAGRycy9kb3ducmV2LnhtbESPQWvCQBSE74X+h+UJ3upGW8TErCK1RY9WhejtkX1N&#10;QrNvQ3Y10V/fLQg9DjPzDZMue1OLK7WusqxgPIpAEOdWV1woOB4+X2YgnEfWWFsmBTdysFw8P6WY&#10;aNvxF133vhABwi5BBaX3TSKly0sy6Ea2IQ7et20N+iDbQuoWuwA3tZxE0VQarDgslNjQe0n5z/5i&#10;FGxmzeq0tfeuqD/Om2yXxetD7JUaDvrVHISn3v+HH+2tVhC/T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X0iMYAAADdAAAADwAAAAAAAAAAAAAAAACYAgAAZHJz&#10;L2Rvd25yZXYueG1sUEsFBgAAAAAEAAQA9QAAAIsDAAAAAA==&#10;" filled="f" stroked="f">
              <v:textbox inset="0,0,0,0">
                <w:txbxContent>
                  <w:p w:rsidR="00AC25B9" w:rsidRDefault="00AC25B9">
                    <w:pPr>
                      <w:spacing w:after="160" w:line="259" w:lineRule="auto"/>
                    </w:pPr>
                    <w:r>
                      <w:t xml:space="preserve">обычном пересказе. </w:t>
                    </w:r>
                  </w:p>
                </w:txbxContent>
              </v:textbox>
            </v:rect>
            <v:rect id="Rectangle 9464" o:spid="_x0000_s1204" style="position:absolute;left:43854;top:9708;width:507;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s/McA&#10;AADdAAAADwAAAGRycy9kb3ducmV2LnhtbESPQWvCQBSE74L/YXmCN91YJJjoGoKtmGOrBevtkX1N&#10;QrNvQ3Zr0v76bqHQ4zAz3zC7bDStuFPvGssKVssIBHFpdcOVgtfLcbEB4TyyxtYyKfgiB9l+Otlh&#10;qu3AL3Q/+0oECLsUFdTed6mUrqzJoFvajjh477Y36IPsK6l7HALctPIhimJpsOGwUGNHh5rKj/On&#10;UXDadPlbYb+Hqn26na7P1+Txknil5rMx34LwNPr/8F+70AqSdby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MbPzHAAAA3QAAAA8AAAAAAAAAAAAAAAAAmAIAAGRy&#10;cy9kb3ducmV2LnhtbFBLBQYAAAAABAAEAPUAAACMAwAAAAA=&#10;" filled="f" stroked="f">
              <v:textbox inset="0,0,0,0">
                <w:txbxContent>
                  <w:p w:rsidR="00AC25B9" w:rsidRDefault="00AC25B9">
                    <w:pPr>
                      <w:spacing w:after="160" w:line="259" w:lineRule="auto"/>
                    </w:pPr>
                    <w:r>
                      <w:t xml:space="preserve"> </w:t>
                    </w:r>
                  </w:p>
                </w:txbxContent>
              </v:textbox>
            </v:rect>
            <v:rect id="Rectangle 9467" o:spid="_x0000_s1205" style="position:absolute;left:53047;top:3656;width:507;height:2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7yi8cA&#10;AADdAAAADwAAAGRycy9kb3ducmV2LnhtbESPQWvCQBSE74X+h+UVvNVNpcQkuorUih6tFlJvj+xr&#10;Epp9G7Krif31XUHocZiZb5j5cjCNuFDnassKXsYRCOLC6ppLBZ/HzXMCwnlkjY1lUnAlB8vF48Mc&#10;M217/qDLwZciQNhlqKDyvs2kdEVFBt3YtsTB+7adQR9kV0rdYR/gppGTKIqlwZrDQoUtvVVU/BzO&#10;RsE2aVdfO/vbl837aZvv83R9TL1So6dhNQPhafD/4Xt7pxWkr/E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e8ovHAAAA3QAAAA8AAAAAAAAAAAAAAAAAmAIAAGRy&#10;cy9kb3ducmV2LnhtbFBLBQYAAAAABAAEAPUAAACMAwAAAAA=&#10;" filled="f" stroked="f">
              <v:textbox inset="0,0,0,0">
                <w:txbxContent>
                  <w:p w:rsidR="00AC25B9" w:rsidRDefault="00AC25B9">
                    <w:pPr>
                      <w:spacing w:after="160" w:line="259" w:lineRule="auto"/>
                    </w:pPr>
                    <w:r>
                      <w:t xml:space="preserve"> </w:t>
                    </w:r>
                  </w:p>
                </w:txbxContent>
              </v:textbox>
            </v:rect>
            <v:rect id="Rectangle 153600" o:spid="_x0000_s1206" style="position:absolute;left:54190;top:3656;width:507;height:2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2fcQA&#10;AADfAAAADwAAAGRycy9kb3ducmV2LnhtbERPS2vCQBC+C/6HZQRvurGiaOoq0gd6rA+wvQ3ZaRLM&#10;zobs1sT++s6h4PHje682navUjZpQejYwGSegiDNvS84NnE/vowWoEJEtVp7JwJ0CbNb93gpT61s+&#10;0O0YcyUhHFI0UMRYp1qHrCCHYexrYuG+feMwCmxybRtsJdxV+ilJ5tphydJQYE0vBWXX448zsFvU&#10;28+9/23z6u1rd/m4LF9Py2jMcNBtn0FF6uJD/O/eW5k/m84TeSB/BI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J9n3EAAAA3wAAAA8AAAAAAAAAAAAAAAAAmAIAAGRycy9k&#10;b3ducmV2LnhtbFBLBQYAAAAABAAEAPUAAACJAwAAAAA=&#10;" filled="f" stroked="f">
              <v:textbox inset="0,0,0,0">
                <w:txbxContent>
                  <w:p w:rsidR="00AC25B9" w:rsidRDefault="00AC25B9">
                    <w:pPr>
                      <w:spacing w:after="160" w:line="259" w:lineRule="auto"/>
                    </w:pPr>
                    <w:r>
                      <w:t xml:space="preserve"> </w:t>
                    </w:r>
                  </w:p>
                </w:txbxContent>
              </v:textbox>
            </v:rect>
            <v:rect id="Rectangle 153599" o:spid="_x0000_s1207" style="position:absolute;left:53428;top:3656;width:1014;height:2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rG8QA&#10;AADfAAAADwAAAGRycy9kb3ducmV2LnhtbERPTWvCQBC9C/0PyxR6000VJYmuItWiR6uCehuyYxLM&#10;zobs1qT99V1B6PHxvmeLzlTiTo0rLSt4H0QgiDOrS84VHA+f/RiE88gaK8uk4IccLOYvvRmm2rb8&#10;Rfe9z0UIYZeigsL7OpXSZQUZdANbEwfuahuDPsAml7rBNoSbSg6jaCINlhwaCqzpo6Dstv82CjZx&#10;vTxv7W+bV+vL5rQ7JatD4pV6e+2WUxCeOv8vfrq3Oswfj8ZJAo8/AY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cqxvEAAAA3wAAAA8AAAAAAAAAAAAAAAAAmAIAAGRycy9k&#10;b3ducmV2LnhtbFBLBQYAAAAABAAEAPUAAACJAwAAAAA=&#10;" filled="f" stroked="f">
              <v:textbox inset="0,0,0,0">
                <w:txbxContent>
                  <w:p w:rsidR="00AC25B9" w:rsidRDefault="00AC25B9">
                    <w:pPr>
                      <w:spacing w:after="160" w:line="259" w:lineRule="auto"/>
                    </w:pPr>
                    <w:r>
                      <w:t>1</w:t>
                    </w:r>
                  </w:p>
                </w:txbxContent>
              </v:textbox>
            </v:rect>
            <v:rect id="Rectangle 9469" o:spid="_x0000_s1208" style="position:absolute;left:54571;top:3957;width:101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3DYsUA&#10;AADdAAAADwAAAGRycy9kb3ducmV2LnhtbESPT4vCMBTE7wt+h/AEb2uqiNhqFPEPetxVQb09mmdb&#10;bF5KE213P/1mQfA4zMxvmNmiNaV4Uu0KywoG/QgEcWp1wZmC03H7OQHhPLLG0jIp+CEHi3nnY4aJ&#10;tg1/0/PgMxEg7BJUkHtfJVK6NCeDrm8r4uDdbG3QB1lnUtfYBLgp5TCKxtJgwWEhx4pWOaX3w8Mo&#10;2E2q5WVvf5us3Fx3569zvD7GXqlet11OQXhq/Tv8au+1gng0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cNixQAAAN0AAAAPAAAAAAAAAAAAAAAAAJgCAABkcnMv&#10;ZG93bnJldi54bWxQSwUGAAAAAAQABAD1AAAAigMAAAAA&#10;" filled="f" stroked="f">
              <v:textbox inset="0,0,0,0">
                <w:txbxContent>
                  <w:p w:rsidR="00AC25B9" w:rsidRDefault="00AC25B9">
                    <w:pPr>
                      <w:spacing w:after="160" w:line="259" w:lineRule="auto"/>
                    </w:pPr>
                    <w:r>
                      <w:t>–</w:t>
                    </w:r>
                  </w:p>
                </w:txbxContent>
              </v:textbox>
            </v:rect>
            <v:rect id="Rectangle 9470" o:spid="_x0000_s1209" style="position:absolute;left:55333;top:3656;width:507;height:2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78IsIA&#10;AADdAAAADwAAAGRycy9kb3ducmV2LnhtbERPTYvCMBC9C/6HMMLeNFVktdUooi56dFVQb0MztsVm&#10;Upqs7e6vNwdhj4/3PV+2phRPql1hWcFwEIEgTq0uOFNwPn31pyCcR9ZYWiYFv+Rgueh25pho2/A3&#10;PY8+EyGEXYIKcu+rREqX5mTQDWxFHLi7rQ36AOtM6hqbEG5KOYqiT2mw4NCQY0XrnNLH8cco2E2r&#10;1XVv/5qs3N52l8Ml3pxir9RHr13NQHhq/b/47d5rBfF4Ev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7vwiwgAAAN0AAAAPAAAAAAAAAAAAAAAAAJgCAABkcnMvZG93&#10;bnJldi54bWxQSwUGAAAAAAQABAD1AAAAhwMAAAAA&#10;" filled="f" stroked="f">
              <v:textbox inset="0,0,0,0">
                <w:txbxContent>
                  <w:p w:rsidR="00AC25B9" w:rsidRDefault="00AC25B9">
                    <w:pPr>
                      <w:spacing w:after="160" w:line="259" w:lineRule="auto"/>
                    </w:pPr>
                    <w:r>
                      <w:t xml:space="preserve"> </w:t>
                    </w:r>
                  </w:p>
                </w:txbxContent>
              </v:textbox>
            </v:rect>
            <v:rect id="Rectangle 9471" o:spid="_x0000_s1210" style="position:absolute;left:55714;top:3957;width:1181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ZuccA&#10;AADdAAAADwAAAGRycy9kb3ducmV2LnhtbESPT2vCQBTE74LfYXmCN91YpCYxq0j/oEerhdTbI/ua&#10;hGbfhuzWpP30XUHocZiZ3zDZdjCNuFLnassKFvMIBHFhdc2lgvfz6ywG4TyyxsYyKfghB9vNeJRh&#10;qm3Pb3Q9+VIECLsUFVTet6mUrqjIoJvbljh4n7Yz6IPsSqk77APcNPIhih6lwZrDQoUtPVVUfJ2+&#10;jYJ93O4+Dva3L5uXyz4/5snzOfFKTSfDbg3C0+D/w/f2QStIlq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iWbnHAAAA3QAAAA8AAAAAAAAAAAAAAAAAmAIAAGRy&#10;cy9kb3ducmV2LnhtbFBLBQYAAAAABAAEAPUAAACMAwAAAAA=&#10;" filled="f" stroked="f">
              <v:textbox inset="0,0,0,0">
                <w:txbxContent>
                  <w:p w:rsidR="00AC25B9" w:rsidRDefault="00AC25B9">
                    <w:pPr>
                      <w:spacing w:after="160" w:line="259" w:lineRule="auto"/>
                    </w:pPr>
                    <w:r>
                      <w:t>З.№14, стр.47</w:t>
                    </w:r>
                  </w:p>
                </w:txbxContent>
              </v:textbox>
            </v:rect>
            <v:rect id="Rectangle 9472" o:spid="_x0000_s1211" style="position:absolute;left:64617;top:3656;width:507;height:2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DHzsYA&#10;AADdAAAADwAAAGRycy9kb3ducmV2LnhtbESPQWvCQBSE74L/YXkFb7qpSDUxq4it6LFqIfX2yL4m&#10;odm3IbuatL++WxA8DjPzDZOue1OLG7WusqzgeRKBIM6trrhQ8HHejRcgnEfWWFsmBT/kYL0aDlJM&#10;tO34SLeTL0SAsEtQQel9k0jp8pIMuoltiIP3ZVuDPsi2kLrFLsBNLadR9CINVhwWSmxoW1L+fboa&#10;BftFs/k82N+uqN8u++w9i1/PsVdq9NRvliA89f4RvrcPWkE8m0/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DHzsYAAADdAAAADwAAAAAAAAAAAAAAAACYAgAAZHJz&#10;L2Rvd25yZXYueG1sUEsFBgAAAAAEAAQA9QAAAIsDAAAAAA==&#10;" filled="f" stroked="f">
              <v:textbox inset="0,0,0,0">
                <w:txbxContent>
                  <w:p w:rsidR="00AC25B9" w:rsidRDefault="00AC25B9">
                    <w:pPr>
                      <w:spacing w:after="160" w:line="259" w:lineRule="auto"/>
                    </w:pPr>
                    <w:r>
                      <w:t xml:space="preserve"> </w:t>
                    </w:r>
                  </w:p>
                </w:txbxContent>
              </v:textbox>
            </v:rect>
            <v:rect id="Rectangle 9474" o:spid="_x0000_s1212" style="position:absolute;left:53047;top:5667;width:507;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6IccA&#10;AADdAAAADwAAAGRycy9kb3ducmV2LnhtbESPT2vCQBTE74V+h+UJvdWNRayJWUXaih79U0i9PbKv&#10;SWj2bciuJvrpXaHgcZiZ3zDpoje1OFPrKssKRsMIBHFudcWFgu/D6nUKwnlkjbVlUnAhB4v581OK&#10;ibYd7+i894UIEHYJKii9bxIpXV6SQTe0DXHwfm1r0AfZFlK32AW4qeVbFE2kwYrDQokNfZSU/+1P&#10;RsF62ix/NvbaFfXXcZ1ts/jzEHulXgb9cgbCU+8f4f/2RiuIx+9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V+iHHAAAA3QAAAA8AAAAAAAAAAAAAAAAAmAIAAGRy&#10;cy9kb3ducmV2LnhtbFBLBQYAAAAABAAEAPUAAACMAwAAAAA=&#10;" filled="f" stroked="f">
              <v:textbox inset="0,0,0,0">
                <w:txbxContent>
                  <w:p w:rsidR="00AC25B9" w:rsidRDefault="00AC25B9">
                    <w:pPr>
                      <w:spacing w:after="160" w:line="259" w:lineRule="auto"/>
                    </w:pPr>
                    <w:r>
                      <w:t xml:space="preserve"> </w:t>
                    </w:r>
                  </w:p>
                </w:txbxContent>
              </v:textbox>
            </v:rect>
            <v:shape id="Shape 206015" o:spid="_x0000_s1213" style="position:absolute;top:356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OMcA&#10;AADfAAAADwAAAGRycy9kb3ducmV2LnhtbESPQWvCQBSE74L/YXlCb2Y3QkRSV7GFgtKT0UN7e2Sf&#10;STD7NmZXk/77rlDocZiZb5j1drSteFDvG8ca0kSBIC6dabjScD59zFcgfEA22DomDT/kYbuZTtaY&#10;GzfwkR5FqESEsM9RQx1Cl0vpy5os+sR1xNG7uN5iiLKvpOlxiHDbyoVSS2mx4bhQY0fvNZXX4m41&#10;XNOLzO6fh91+LG5VN7xlh6/bt9Yvs3H3CiLQGP7Df+290bBQS5Vm8PwTv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gTjHAAAA3wAAAA8AAAAAAAAAAAAAAAAAmAIAAGRy&#10;cy9kb3ducmV2LnhtbFBLBQYAAAAABAAEAPUAAACMAwAAAAA=&#10;" adj="0,,0" path="m,l9144,r,9144l,9144,,e" fillcolor="black" stroked="f" strokeweight="0">
              <v:stroke joinstyle="round"/>
              <v:formulas/>
              <v:path arrowok="t" o:connecttype="segments" textboxrect="0,0,9144,9144"/>
            </v:shape>
            <v:shape id="Shape 206016" o:spid="_x0000_s1214" style="position:absolute;left:60;top:3566;width:3539;height:91;visibility:visible" coordsize="35387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83WsoA&#10;AADfAAAADwAAAGRycy9kb3ducmV2LnhtbESPQWvCQBSE74X+h+UVvBTd1UNoo6vUQkHwYJuqeHxk&#10;n0lq9m3IrjH667sFocdhZr5hZove1qKj1leONYxHCgRx7kzFhYbt98fwBYQPyAZrx6ThSh4W88eH&#10;GabGXfiLuiwUIkLYp6ihDKFJpfR5SRb9yDXE0Tu61mKIsi2kafES4baWE6USabHiuFBiQ+8l5afs&#10;bDW83jbr3fWwr5enn+fstqqOn0vXaT146t+mIAL14T98b6+MholK1DiBvz/xC8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T/N1rKAAAA3wAAAA8AAAAAAAAAAAAAAAAAmAIA&#10;AGRycy9kb3ducmV2LnhtbFBLBQYAAAAABAAEAPUAAACPAwAAAAA=&#10;" adj="0,,0" path="m,l353873,r,9144l,9144,,e" fillcolor="black" stroked="f" strokeweight="0">
              <v:stroke joinstyle="round"/>
              <v:formulas/>
              <v:path arrowok="t" o:connecttype="segments" textboxrect="0,0,353873,9144"/>
            </v:shape>
            <v:shape id="Shape 206017" o:spid="_x0000_s1215" style="position:absolute;left:3599;top:3566;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61McA&#10;AADfAAAADwAAAGRycy9kb3ducmV2LnhtbESPQWvCQBSE74X+h+UVvDW7EbSSuooKgtJTowd7e2Sf&#10;STD7NmZXE/+9Wyj0OMzMN8x8OdhG3KnztWMNaaJAEBfO1FxqOB627zMQPiAbbByThgd5WC5eX+aY&#10;GdfzN93zUIoIYZ+hhiqENpPSFxVZ9IlriaN3dp3FEGVXStNhH+G2kWOlptJizXGhwpY2FRWX/GY1&#10;XNKznNy+9qvdkF/Ltl9P9qfrj9ajt2H1CSLQEP7Df+2d0TBWU5V+wO+f+AX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hutTHAAAA3wAAAA8AAAAAAAAAAAAAAAAAmAIAAGRy&#10;cy9kb3ducmV2LnhtbFBLBQYAAAAABAAEAPUAAACMAwAAAAA=&#10;" adj="0,,0" path="m,l9144,r,9144l,9144,,e" fillcolor="black" stroked="f" strokeweight="0">
              <v:stroke joinstyle="round"/>
              <v:formulas/>
              <v:path arrowok="t" o:connecttype="segments" textboxrect="0,0,9144,9144"/>
            </v:shape>
            <v:shape id="Shape 206018" o:spid="_x0000_s1216" style="position:absolute;left:3660;top:3566;width:6492;height:91;visibility:visible" coordsize="64922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ZMYA&#10;AADfAAAADwAAAGRycy9kb3ducmV2LnhtbERPz0vDMBS+C/4P4QlexpZ0hznqsjEEUQcTWh1en82z&#10;DWteahPX7r9fDsKOH9/v1WZ0rThRH6xnDdlMgSCuvLFca/j8eJ4uQYSIbLD1TBrOFGCzvr1ZYW78&#10;wAWdyliLFMIhRw1NjF0uZagachhmviNO3I/vHcYE+1qaHocU7lo5V2ohHVpODQ129NRQdSz/nIZi&#10;//1mj9m2GNzLV/uws5Pf98NE6/u7cfsIItIYr+J/96vRMFcLlaXB6U/6An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mZMYAAADfAAAADwAAAAAAAAAAAAAAAACYAgAAZHJz&#10;L2Rvd25yZXYueG1sUEsFBgAAAAAEAAQA9QAAAIsDAAAAAA==&#10;" adj="0,,0" path="m,l649224,r,9144l,9144,,e" fillcolor="black" stroked="f" strokeweight="0">
              <v:stroke joinstyle="round"/>
              <v:formulas/>
              <v:path arrowok="t" o:connecttype="segments" textboxrect="0,0,649224,9144"/>
            </v:shape>
            <v:shape id="Shape 206019" o:spid="_x0000_s1217" style="position:absolute;left:10152;top:356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LPccA&#10;AADfAAAADwAAAGRycy9kb3ducmV2LnhtbESPQWvCQBSE74X+h+UVvDW7EZSauooKgtJTowd7e2Sf&#10;STD7NmZXE/+9Wyj0OMzMN8x8OdhG3KnztWMNaaJAEBfO1FxqOB627x8gfEA22DgmDQ/ysFy8vswx&#10;M67nb7rnoRQRwj5DDVUIbSalLyqy6BPXEkfv7DqLIcqulKbDPsJtI8dKTaXFmuNChS1tKiou+c1q&#10;uKRnObl97Ve7Ib+Wbb+e7E/XH61Hb8PqE0SgIfyH/9o7o2Gspiqdwe+f+AX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yiz3HAAAA3wAAAA8AAAAAAAAAAAAAAAAAmAIAAGRy&#10;cy9kb3ducmV2LnhtbFBLBQYAAAAABAAEAPUAAACMAwAAAAA=&#10;" adj="0,,0" path="m,l9144,r,9144l,9144,,e" fillcolor="black" stroked="f" strokeweight="0">
              <v:stroke joinstyle="round"/>
              <v:formulas/>
              <v:path arrowok="t" o:connecttype="segments" textboxrect="0,0,9144,9144"/>
            </v:shape>
            <v:shape id="Shape 206020" o:spid="_x0000_s1218" style="position:absolute;left:10213;top:3566;width:19494;height:91;visibility:visible" coordsize="194945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LT8cA&#10;AADfAAAADwAAAGRycy9kb3ducmV2LnhtbESPu2rDMBSG90LfQZxCl5JI9SASJ0oohZaS0iGXIeOJ&#10;dGKbWEfGUh3n7auhkPHnv/Et16NvxUB9bAIbeJ0qEMQ2uIYrA4f9x2QGIiZkh21gMnCjCOvV48MS&#10;SxeuvKVhlyqRRziWaKBOqSuljLYmj3EaOuLsnUPvMWXZV9L1eM3jvpWFUlp6bDg/1NjRe032svv1&#10;Buzm044v8/33bXscdHfSmx+N2pjnp/FtASLRmO7h//aXM1AorYpMkHkyC8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Yy0/HAAAA3wAAAA8AAAAAAAAAAAAAAAAAmAIAAGRy&#10;cy9kb3ducmV2LnhtbFBLBQYAAAAABAAEAPUAAACMAwAAAAA=&#10;" adj="0,,0" path="m,l1949450,r,9144l,9144,,e" fillcolor="black" stroked="f" strokeweight="0">
              <v:stroke joinstyle="round"/>
              <v:formulas/>
              <v:path arrowok="t" o:connecttype="segments" textboxrect="0,0,1949450,9144"/>
            </v:shape>
            <v:shape id="Shape 206021" o:spid="_x0000_s1219" style="position:absolute;left:29709;top:356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hNhscA&#10;AADfAAAADwAAAGRycy9kb3ducmV2LnhtbESPQWvCQBSE74L/YXlCb2Y3AUVSV7GFgtKT0UN7e2Sf&#10;STD7NmZXk/77rlDocZiZb5j1drSteFDvG8ca0kSBIC6dabjScD59zFcgfEA22DomDT/kYbuZTtaY&#10;GzfwkR5FqESEsM9RQx1Cl0vpy5os+sR1xNG7uN5iiLKvpOlxiHDbykyppbTYcFyosaP3msprcbca&#10;rulFLu6fh91+LG5VN7wtDl+3b61fZuPuFUSgMfyH/9p7oyFTS5Wl8PwTv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oTYbHAAAA3wAAAA8AAAAAAAAAAAAAAAAAmAIAAGRy&#10;cy9kb3ducmV2LnhtbFBLBQYAAAAABAAEAPUAAACMAwAAAAA=&#10;" adj="0,,0" path="m,l9144,r,9144l,9144,,e" fillcolor="black" stroked="f" strokeweight="0">
              <v:stroke joinstyle="round"/>
              <v:formulas/>
              <v:path arrowok="t" o:connecttype="segments" textboxrect="0,0,9144,9144"/>
            </v:shape>
            <v:shape id="Shape 206022" o:spid="_x0000_s1220" style="position:absolute;left:29770;top:3566;width:22454;height:91;visibility:visible" coordsize="224548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9j8cA&#10;AADfAAAADwAAAGRycy9kb3ducmV2LnhtbESPzWrCQBSF90LfYbiF7nTGUKRERxFpwVa6SHTj7pq5&#10;JiGZOyEzmvj2nUKhy8P5+TirzWhbcafe1441zGcKBHHhTM2lhtPxY/oGwgdkg61j0vAgD5v102SF&#10;qXEDZ3TPQyniCPsUNVQhdKmUvqjIop+5jjh6V9dbDFH2pTQ9DnHctjJRaiEt1hwJFXa0q6ho8puN&#10;3MOrPAzHR/b51WTn/Lt4vzQ7pfXL87hdggg0hv/wX3tvNCRqoZIEfv/EL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PY/HAAAA3wAAAA8AAAAAAAAAAAAAAAAAmAIAAGRy&#10;cy9kb3ducmV2LnhtbFBLBQYAAAAABAAEAPUAAACMAwAAAAA=&#10;" adj="0,,0" path="m,l2245487,r,9144l,9144,,e" fillcolor="black" stroked="f" strokeweight="0">
              <v:stroke joinstyle="round"/>
              <v:formulas/>
              <v:path arrowok="t" o:connecttype="segments" textboxrect="0,0,2245487,9144"/>
            </v:shape>
            <v:shape id="Shape 206023" o:spid="_x0000_s1221" style="position:absolute;left:52224;top:3566;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2ascA&#10;AADfAAAADwAAAGRycy9kb3ducmV2LnhtbESPQWvCQBSE74X+h+UVvNVdI4qkrqKCoPRk9GBvj+wz&#10;CWbfxuxq4r/vCoUeh5n5hpkve1uLB7W+cqxhNFQgiHNnKi40nI7bzxkIH5AN1o5Jw5M8LBfvb3NM&#10;jev4QI8sFCJC2KeooQyhSaX0eUkW/dA1xNG7uNZiiLItpGmxi3Bby0SpqbRYcVwosaFNSfk1u1sN&#10;19FFTu7f+9Wuz25F060n+/PtR+vBR7/6AhGoD//hv/bOaEjUVCVjeP2JX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2dmrHAAAA3wAAAA8AAAAAAAAAAAAAAAAAmAIAAGRy&#10;cy9kb3ducmV2LnhtbFBLBQYAAAAABAAEAPUAAACMAwAAAAA=&#10;" adj="0,,0" path="m,l9144,r,9144l,9144,,e" fillcolor="black" stroked="f" strokeweight="0">
              <v:stroke joinstyle="round"/>
              <v:formulas/>
              <v:path arrowok="t" o:connecttype="segments" textboxrect="0,0,9144,9144"/>
            </v:shape>
            <v:shape id="Shape 206024" o:spid="_x0000_s1222" style="position:absolute;left:52285;top:3566;width:16142;height:91;visibility:visible" coordsize="161417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S07sQA&#10;AADfAAAADwAAAGRycy9kb3ducmV2LnhtbESPT2sCMRTE74V+h/AKvZSaGERkaxQpCHr0D3h9bF43&#10;Szcv2yTq+u0bQfA4zMxvmPly8J24UExtYAPjkQJBXAfbcmPgeFh/zkCkjGyxC0wGbpRguXh9mWNl&#10;w5V3dNnnRhQIpwoNuJz7SspUO/KYRqEnLt5PiB5zkbGRNuK1wH0ntVJT6bHlsuCwp29H9e/+7A0E&#10;TZu/7rA9fZzGbuWPaqejdsa8vw2rLxCZhvwMP9oba0CrqdITuP8pX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0tO7EAAAA3wAAAA8AAAAAAAAAAAAAAAAAmAIAAGRycy9k&#10;b3ducmV2LnhtbFBLBQYAAAAABAAEAPUAAACJAwAAAAA=&#10;" adj="0,,0" path="m,l1614170,r,9144l,9144,,e" fillcolor="black" stroked="f" strokeweight="0">
              <v:stroke joinstyle="round"/>
              <v:formulas/>
              <v:path arrowok="t" o:connecttype="segments" textboxrect="0,0,1614170,9144"/>
            </v:shape>
            <v:shape id="Shape 206025" o:spid="_x0000_s1223" style="position:absolute;left:68427;top:3566;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LhccA&#10;AADfAAAADwAAAGRycy9kb3ducmV2LnhtbESPQWvCQBSE74L/YXlCb2bXQERSV7GFgtKT0UN7e2Sf&#10;STD7NmZXk/77rlDocZiZb5j1drSteFDvG8caFokCQVw603Cl4Xz6mK9A+IBssHVMGn7Iw3Yznawx&#10;N27gIz2KUIkIYZ+jhjqELpfSlzVZ9InriKN3cb3FEGVfSdPjEOG2lalSS2mx4bhQY0fvNZXX4m41&#10;XBcXmd0/D7v9WNyqbnjLDl+3b61fZuPuFUSgMfyH/9p7oyFVS5Vm8PwTv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TS4XHAAAA3wAAAA8AAAAAAAAAAAAAAAAAmAIAAGRy&#10;cy9kb3ducmV2LnhtbFBLBQYAAAAABAAEAPUAAACMAwAAAAA=&#10;" adj="0,,0" path="m,l9144,r,9144l,9144,,e" fillcolor="black" stroked="f" strokeweight="0">
              <v:stroke joinstyle="round"/>
              <v:formulas/>
              <v:path arrowok="t" o:connecttype="segments" textboxrect="0,0,9144,9144"/>
            </v:shape>
            <v:shape id="Shape 206026" o:spid="_x0000_s1224" style="position:absolute;top:3626;width:91;height:11296;visibility:visible" coordsize="9144,11295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xDYcYA&#10;AADfAAAADwAAAGRycy9kb3ducmV2LnhtbESPQWvCQBSE7wX/w/IEb3XXgEFSV1GxYC+BRi/eHtnX&#10;JG32bchuNebXdwuFHoeZ+YZZbwfbihv1vnGsYTFXIIhLZxquNFzOr88rED4gG2wdk4YHedhuJk9r&#10;zIy78zvdilCJCGGfoYY6hC6T0pc1WfRz1xFH78P1FkOUfSVNj/cIt61MlEqlxYbjQo0dHWoqv4pv&#10;q6EbMc1zxnw1ur0rPo/Xt/Gw1Ho2HXYvIAIN4T/81z4ZDYlKVZLC75/4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xDYcYAAADfAAAADwAAAAAAAAAAAAAAAACYAgAAZHJz&#10;L2Rvd25yZXYueG1sUEsFBgAAAAAEAAQA9QAAAIsDAAAAAA==&#10;" adj="0,,0" path="m,l9144,r,1129589l,1129589,,e" fillcolor="black" stroked="f" strokeweight="0">
              <v:stroke joinstyle="round"/>
              <v:formulas/>
              <v:path arrowok="t" o:connecttype="segments" textboxrect="0,0,9144,1129589"/>
            </v:shape>
            <v:shape id="Shape 206027" o:spid="_x0000_s1225" style="position:absolute;left:3599;top:3626;width:92;height:11296;visibility:visible" coordsize="9144,11295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m+scA&#10;AADfAAAADwAAAGRycy9kb3ducmV2LnhtbESPQWvCQBSE7wX/w/KE3uqugaaSuoqKBXsJNHrx9si+&#10;Jmmzb0N2qzG/vlsoeBxm5htmuR5sKy7U+8axhvlMgSAunWm40nA6vj0tQPiAbLB1TBpu5GG9mjws&#10;MTPuyh90KUIlIoR9hhrqELpMSl/WZNHPXEccvU/XWwxR9pU0PV4j3LYyUSqVFhuOCzV2tKup/C5+&#10;rIZuxDTPGfPF6Lau+Nqf38fds9aP02HzCiLQEO7h//bBaEhUqpIX+PsTv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Q5vrHAAAA3wAAAA8AAAAAAAAAAAAAAAAAmAIAAGRy&#10;cy9kb3ducmV2LnhtbFBLBQYAAAAABAAEAPUAAACMAwAAAAA=&#10;" adj="0,,0" path="m,l9144,r,1129589l,1129589,,e" fillcolor="black" stroked="f" strokeweight="0">
              <v:stroke joinstyle="round"/>
              <v:formulas/>
              <v:path arrowok="t" o:connecttype="segments" textboxrect="0,0,9144,1129589"/>
            </v:shape>
            <v:shape id="Shape 206028" o:spid="_x0000_s1226" style="position:absolute;left:3599;top:14922;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kG8QA&#10;AADfAAAADwAAAGRycy9kb3ducmV2LnhtbERPTYvCMBC9C/sfwgjebGJBWbpG0QVB8WTXg3sbmrEt&#10;NpPaRFv/vTks7PHxvpfrwTbiSZ2vHWuYJQoEceFMzaWG889u+gnCB2SDjWPS8CIP69XHaImZcT2f&#10;6JmHUsQQ9hlqqEJoMyl9UZFFn7iWOHJX11kMEXalNB32Mdw2MlVqIS3WHBsqbOm7ouKWP6yG2+wq&#10;54/jYbMf8nvZ9tv54XL/1XoyHjZfIAIN4V/8594bDalaqDQOjn/iF5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S5BvEAAAA3wAAAA8AAAAAAAAAAAAAAAAAmAIAAGRycy9k&#10;b3ducmV2LnhtbFBLBQYAAAAABAAEAPUAAACJAwAAAAA=&#10;" adj="0,,0" path="m,l9144,r,9144l,9144,,e" fillcolor="black" stroked="f" strokeweight="0">
              <v:stroke joinstyle="round"/>
              <v:formulas/>
              <v:path arrowok="t" o:connecttype="segments" textboxrect="0,0,9144,9144"/>
            </v:shape>
            <v:shape id="Shape 206029" o:spid="_x0000_s1227" style="position:absolute;left:3660;top:14922;width:6492;height:91;visibility:visible" coordsize="64922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JQskA&#10;AADfAAAADwAAAGRycy9kb3ducmV2LnhtbESPQUsDMRSE70L/Q3gFL8Um3UPVtWkphVIrKGxVvD43&#10;z93Qzct2k3bXf28EweMwM98wi9XgGnGhLljPGmZTBYK49MZypeHtdXtzByJEZIONZ9LwTQFWy9HV&#10;AnPjey7ocoiVSBAOOWqoY2xzKUNZk8Mw9S1x8r585zAm2VXSdNgnuGtkptRcOrScFmpsaVNTeTyc&#10;nYbi+XNvj7N10bvdR3P7ZCenl/eJ1tfjYf0AItIQ/8N/7UejIVNzld3D75/0BeT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zcJQskAAADfAAAADwAAAAAAAAAAAAAAAACYAgAA&#10;ZHJzL2Rvd25yZXYueG1sUEsFBgAAAAAEAAQA9QAAAI4DAAAAAA==&#10;" adj="0,,0" path="m,l649224,r,9144l,9144,,e" fillcolor="black" stroked="f" strokeweight="0">
              <v:stroke joinstyle="round"/>
              <v:formulas/>
              <v:path arrowok="t" o:connecttype="segments" textboxrect="0,0,649224,9144"/>
            </v:shape>
            <v:shape id="Shape 206030" o:spid="_x0000_s1228" style="position:absolute;left:10152;top:3626;width:91;height:11296;visibility:visible" coordsize="9144,11295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oU8YA&#10;AADfAAAADwAAAGRycy9kb3ducmV2LnhtbESPzWrCQBSF90LfYbiF7nSmKQZJHUMrLegm0OjG3SVz&#10;m0Qzd0JmqjFP31kUujycP751PtpOXGnwrWMNzwsFgrhypuVaw/HwOV+B8AHZYOeYNNzJQ755mK0x&#10;M+7GX3QtQy3iCPsMNTQh9JmUvmrIol+4njh6326wGKIcamkGvMVx28lEqVRabDk+NNjTtqHqUv5Y&#10;Df2EaVEwFqvJvbvy/HHaT9ul1k+P49sriEBj+A//tXdGQ6JS9RIJIk9k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DoU8YAAADfAAAADwAAAAAAAAAAAAAAAACYAgAAZHJz&#10;L2Rvd25yZXYueG1sUEsFBgAAAAAEAAQA9QAAAIsDAAAAAA==&#10;" adj="0,,0" path="m,l9144,r,1129589l,1129589,,e" fillcolor="black" stroked="f" strokeweight="0">
              <v:stroke joinstyle="round"/>
              <v:formulas/>
              <v:path arrowok="t" o:connecttype="segments" textboxrect="0,0,9144,1129589"/>
            </v:shape>
            <v:shape id="Shape 206031" o:spid="_x0000_s1229" style="position:absolute;left:10152;top:14922;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bW8cA&#10;AADfAAAADwAAAGRycy9kb3ducmV2LnhtbESPQWvCQBSE74X+h+UVvNXdKIqkrqKCoPRk9GBvj+wz&#10;CWbfxuxq4r/vCoUeh5n5hpkve1uLB7W+cqwhGSoQxLkzFRcaTsft5wyED8gGa8ek4Ukelov3tzmm&#10;xnV8oEcWChEh7FPUUIbQpFL6vCSLfuga4uhdXGsxRNkW0rTYRbit5UipqbRYcVwosaFNSfk1u1sN&#10;1+QiJ/fv/WrXZ7ei6daT/fn2o/Xgo199gQjUh//wX3tnNIzUVI0TeP2JX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x21vHAAAA3wAAAA8AAAAAAAAAAAAAAAAAmAIAAGRy&#10;cy9kb3ducmV2LnhtbFBLBQYAAAAABAAEAPUAAACMAwAAAAA=&#10;" adj="0,,0" path="m,l9144,r,9144l,9144,,e" fillcolor="black" stroked="f" strokeweight="0">
              <v:stroke joinstyle="round"/>
              <v:formulas/>
              <v:path arrowok="t" o:connecttype="segments" textboxrect="0,0,9144,9144"/>
            </v:shape>
            <v:shape id="Shape 206032" o:spid="_x0000_s1230" style="position:absolute;left:10213;top:14922;width:19494;height:91;visibility:visible" coordsize="194945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9mfsgA&#10;AADfAAAADwAAAGRycy9kb3ducmV2LnhtbESPQUsDMRSE74L/ITzBi7SJKwTdNi0iWKTFQ1sPPb4m&#10;z93FzcuySbfbf28KgsdhZr5h5svRt2KgPjaBDTxOFQhiG1zDlYGv/fvkGURMyA7bwGTgQhGWi9ub&#10;OZYunHlLwy5VIkM4lmigTqkrpYy2Jo9xGjri7H2H3mPKsq+k6/Gc4b6VhVJaemw4L9TY0VtN9md3&#10;8gbsemXHh5f95rI9DLo76vWnRm3M/d34OgORaEz/4b/2hzNQKK2eCrj+yV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H2Z+yAAAAN8AAAAPAAAAAAAAAAAAAAAAAJgCAABk&#10;cnMvZG93bnJldi54bWxQSwUGAAAAAAQABAD1AAAAjQMAAAAA&#10;" adj="0,,0" path="m,l1949450,r,9144l,9144,,e" fillcolor="black" stroked="f" strokeweight="0">
              <v:stroke joinstyle="round"/>
              <v:formulas/>
              <v:path arrowok="t" o:connecttype="segments" textboxrect="0,0,1949450,9144"/>
            </v:shape>
            <v:shape id="Shape 206033" o:spid="_x0000_s1231" style="position:absolute;left:29709;top:3626;width:91;height:11296;visibility:visible" coordsize="9144,11295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J2JMcA&#10;AADfAAAADwAAAGRycy9kb3ducmV2LnhtbESPQWvCQBSE7wX/w/IEb3VXpUFSV1GpYC+BRi+9PbKv&#10;SWr2bchuNebXdwsFj8PMfMOsNr1txJU6XzvWMJsqEMSFMzWXGs6nw/MShA/IBhvHpOFOHjbr0dMK&#10;U+Nu/EHXPJQiQtinqKEKoU2l9EVFFv3UtcTR+3KdxRBlV0rT4S3CbSPnSiXSYs1xocKW9hUVl/zH&#10;amgHTLKMMVsObufy77fP92H/ovVk3G9fQQTqwyP83z4aDXOVqMUC/v7EL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ydiTHAAAA3wAAAA8AAAAAAAAAAAAAAAAAmAIAAGRy&#10;cy9kb3ducmV2LnhtbFBLBQYAAAAABAAEAPUAAACMAwAAAAA=&#10;" adj="0,,0" path="m,l9144,r,1129589l,1129589,,e" fillcolor="black" stroked="f" strokeweight="0">
              <v:stroke joinstyle="round"/>
              <v:formulas/>
              <v:path arrowok="t" o:connecttype="segments" textboxrect="0,0,9144,1129589"/>
            </v:shape>
            <v:shape id="Shape 206034" o:spid="_x0000_s1232" style="position:absolute;left:29709;top:14922;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4w8gA&#10;AADfAAAADwAAAGRycy9kb3ducmV2LnhtbESPQWvCQBSE70L/w/IKvemutoaSuooKBcWT0UN7e2Sf&#10;STD7NmZXk/77riB4HGbmG2a26G0tbtT6yrGG8UiBIM6dqbjQcDx8Dz9B+IBssHZMGv7Iw2L+Mphh&#10;alzHe7ploRARwj5FDWUITSqlz0uy6EeuIY7eybUWQ5RtIU2LXYTbWk6USqTFiuNCiQ2tS8rP2dVq&#10;OI9PcnrdbZebPrsUTbeabn8uv1q/vfbLLxCB+vAMP9obo2GiEvX+Afc/8QvI+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xnjDyAAAAN8AAAAPAAAAAAAAAAAAAAAAAJgCAABk&#10;cnMvZG93bnJldi54bWxQSwUGAAAAAAQABAD1AAAAjQMAAAAA&#10;" adj="0,,0" path="m,l9144,r,9144l,9144,,e" fillcolor="black" stroked="f" strokeweight="0">
              <v:stroke joinstyle="round"/>
              <v:formulas/>
              <v:path arrowok="t" o:connecttype="segments" textboxrect="0,0,9144,9144"/>
            </v:shape>
            <v:shape id="Shape 206035" o:spid="_x0000_s1233" style="position:absolute;left:29770;top:14922;width:22454;height:91;visibility:visible" coordsize="224548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zJsgA&#10;AADfAAAADwAAAGRycy9kb3ducmV2LnhtbESPzWrCQBSF90LfYbiF7nSm2kqJjlKkQqt0kejG3TVz&#10;m4Rk7oTM1MS37wgFl4fz83GW68E24kKdrxxreJ4oEMS5MxUXGo6H7fgNhA/IBhvHpOFKHtarh9ES&#10;E+N6TumShULEEfYJaihDaBMpfV6SRT9xLXH0flxnMUTZFdJ02Mdx28ipUnNpseJIKLGlTUl5nf3a&#10;yN2/yH1/uKZfuzo9Zd/5x7neKK2fHof3BYhAQ7iH/9ufRsNUzdXsFW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7DMmyAAAAN8AAAAPAAAAAAAAAAAAAAAAAJgCAABk&#10;cnMvZG93bnJldi54bWxQSwUGAAAAAAQABAD1AAAAjQMAAAAA&#10;" adj="0,,0" path="m,l2245487,r,9144l,9144,,e" fillcolor="black" stroked="f" strokeweight="0">
              <v:stroke joinstyle="round"/>
              <v:formulas/>
              <v:path arrowok="t" o:connecttype="segments" textboxrect="0,0,2245487,9144"/>
            </v:shape>
            <v:shape id="Shape 206036" o:spid="_x0000_s1234" style="position:absolute;left:52224;top:3626;width:92;height:11296;visibility:visible" coordsize="9144,11295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VvMcA&#10;AADfAAAADwAAAGRycy9kb3ducmV2LnhtbESPQWvCQBSE7wX/w/KE3uqulgaJrqJiwV4CTb14e2Sf&#10;STT7NmS3GvPru4VCj8PMfMMs171txI06XzvWMJ0oEMSFMzWXGo5f7y9zED4gG2wck4YHeVivRk9L&#10;TI278yfd8lCKCGGfooYqhDaV0hcVWfQT1xJH7+w6iyHKrpSmw3uE20bOlEqkxZrjQoUt7Soqrvm3&#10;1dAOmGQZYzYf3Nbll/3pY9i9af087jcLEIH68B/+ax+MhplK1GsCv3/iF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F1bzHAAAA3wAAAA8AAAAAAAAAAAAAAAAAmAIAAGRy&#10;cy9kb3ducmV2LnhtbFBLBQYAAAAABAAEAPUAAACMAwAAAAA=&#10;" adj="0,,0" path="m,l9144,r,1129589l,1129589,,e" fillcolor="black" stroked="f" strokeweight="0">
              <v:stroke joinstyle="round"/>
              <v:formulas/>
              <v:path arrowok="t" o:connecttype="segments" textboxrect="0,0,9144,1129589"/>
            </v:shape>
            <v:shape id="Shape 206037" o:spid="_x0000_s1235" style="position:absolute;left:52224;top:14922;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TmtMcA&#10;AADfAAAADwAAAGRycy9kb3ducmV2LnhtbESPQWvCQBSE74L/YXkFb7qropbUVbRQUHoyerC3R/aZ&#10;BLNvY3Y16b/vFgSPw8x8wyzXna3EgxpfOtYwHikQxJkzJecaTsev4TsIH5ANVo5Jwy95WK/6vSUm&#10;xrV8oEcachEh7BPUUIRQJ1L6rCCLfuRq4uhdXGMxRNnk0jTYRrit5ESpubRYclwosKbPgrJrerca&#10;ruOLnN2/95tdl97yut3O9ufbj9aDt27zASJQF17hZ3tnNEzUXE0X8P8nf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U5rTHAAAA3wAAAA8AAAAAAAAAAAAAAAAAmAIAAGRy&#10;cy9kb3ducmV2LnhtbFBLBQYAAAAABAAEAPUAAACMAwAAAAA=&#10;" adj="0,,0" path="m,l9144,r,9144l,9144,,e" fillcolor="black" stroked="f" strokeweight="0">
              <v:stroke joinstyle="round"/>
              <v:formulas/>
              <v:path arrowok="t" o:connecttype="segments" textboxrect="0,0,9144,9144"/>
            </v:shape>
            <v:shape id="Shape 206038" o:spid="_x0000_s1236" style="position:absolute;left:52285;top:14922;width:16142;height:91;visibility:visible" coordsize="161417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oNsEA&#10;AADfAAAADwAAAGRycy9kb3ducmV2LnhtbERPy2oCMRTdF/oP4RbcFE1MQWRqFBEKuvQBs71MbieD&#10;k5sxiTr9+2ZR6PJw3qvN6HvxoJi6wAbmMwWCuAm249bA5fw1XYJIGdliH5gM/FCCzfr1ZYWVDU8+&#10;0uOUW1FCOFVowOU8VFKmxpHHNAsDceG+Q/SYC4yttBGfJdz3Uiu1kB47Lg0OB9o5aq6nuzcQNO1v&#10;/flQv9dzt/UXddRRO2Mmb+P2E0SmMf+L/9x7a0Crhfoog8uf8gX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gKDbBAAAA3wAAAA8AAAAAAAAAAAAAAAAAmAIAAGRycy9kb3du&#10;cmV2LnhtbFBLBQYAAAAABAAEAPUAAACGAwAAAAA=&#10;" adj="0,,0" path="m,l1614170,r,9144l,9144,,e" fillcolor="black" stroked="f" strokeweight="0">
              <v:stroke joinstyle="round"/>
              <v:formulas/>
              <v:path arrowok="t" o:connecttype="segments" textboxrect="0,0,1614170,9144"/>
            </v:shape>
            <v:shape id="Shape 206039" o:spid="_x0000_s1237" style="position:absolute;left:68427;top:3626;width:92;height:11296;visibility:visible" coordsize="9144,11295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pBzscA&#10;AADfAAAADwAAAGRycy9kb3ducmV2LnhtbESPQWvCQBSE7wX/w/KE3upuLQ02uopKC/USaNqLt0f2&#10;mcRm34bsVtP8elcQPA4z8w2zWPW2ESfqfO1Yw/NEgSAunKm51PDz/fE0A+EDssHGMWn4Jw+r5ehh&#10;galxZ/6iUx5KESHsU9RQhdCmUvqiIot+4lri6B1cZzFE2ZXSdHiOcNvIqVKJtFhzXKiwpW1FxW/+&#10;ZzW0AyZZxpjNBrdx+fF9vxu2r1o/jvv1HESgPtzDt/an0TBViXp5g+uf+AX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Qc7HAAAA3wAAAA8AAAAAAAAAAAAAAAAAmAIAAGRy&#10;cy9kb3ducmV2LnhtbFBLBQYAAAAABAAEAPUAAACMAwAAAAA=&#10;" adj="0,,0" path="m,l9144,r,1129589l,1129589,,e" fillcolor="black" stroked="f" strokeweight="0">
              <v:stroke joinstyle="round"/>
              <v:formulas/>
              <v:path arrowok="t" o:connecttype="segments" textboxrect="0,0,9144,1129589"/>
            </v:shape>
            <v:shape id="Shape 206040" o:spid="_x0000_s1238" style="position:absolute;left:68427;top:14922;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NvcUA&#10;AADfAAAADwAAAGRycy9kb3ducmV2LnhtbESPzYrCMBSF9wPzDuEK7qaJoiLVKI4gKK6mutDdpbm2&#10;xeamNtF23n6yEGZ5OH98y3Vva/Gi1leONYwSBYI4d6biQsP5tPuag/AB2WDtmDT8kof16vNjialx&#10;Hf/QKwuFiCPsU9RQhtCkUvq8JIs+cQ1x9G6utRiibAtpWuziuK3lWKmZtFhxfCixoW1J+T17Wg33&#10;0U1On8fDZt9nj6LpvqeHy+Oq9XDQbxYgAvXhP/xu742GsZqpSSSIPJEF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29xQAAAN8AAAAPAAAAAAAAAAAAAAAAAJgCAABkcnMv&#10;ZG93bnJldi54bWxQSwUGAAAAAAQABAD1AAAAigMAAAAA&#10;" adj="0,,0" path="m,l9144,r,9144l,9144,,e" fillcolor="black" stroked="f" strokeweight="0">
              <v:stroke joinstyle="round"/>
              <v:formulas/>
              <v:path arrowok="t" o:connecttype="segments" textboxrect="0,0,9144,9144"/>
            </v:shape>
            <w10:wrap type="none"/>
            <w10:anchorlock/>
          </v:group>
        </w:pict>
      </w:r>
    </w:p>
    <w:tbl>
      <w:tblPr>
        <w:tblStyle w:val="TableGrid"/>
        <w:tblpPr w:vertAnchor="page" w:horzAnchor="page" w:tblpX="575" w:tblpY="706"/>
        <w:tblOverlap w:val="never"/>
        <w:tblW w:w="10775" w:type="dxa"/>
        <w:tblInd w:w="0" w:type="dxa"/>
        <w:tblCellMar>
          <w:top w:w="7" w:type="dxa"/>
          <w:left w:w="5" w:type="dxa"/>
        </w:tblCellMar>
        <w:tblLook w:val="04A0"/>
      </w:tblPr>
      <w:tblGrid>
        <w:gridCol w:w="564"/>
        <w:gridCol w:w="1033"/>
        <w:gridCol w:w="3080"/>
        <w:gridCol w:w="3546"/>
        <w:gridCol w:w="2552"/>
      </w:tblGrid>
      <w:tr w:rsidR="005C67D4" w:rsidRPr="00DD14CF">
        <w:trPr>
          <w:trHeight w:val="1768"/>
        </w:trPr>
        <w:tc>
          <w:tcPr>
            <w:tcW w:w="564" w:type="dxa"/>
            <w:tcBorders>
              <w:top w:val="nil"/>
              <w:left w:val="single" w:sz="4" w:space="0" w:color="000000"/>
              <w:bottom w:val="nil"/>
              <w:right w:val="single" w:sz="4" w:space="0" w:color="000000"/>
            </w:tcBorders>
          </w:tcPr>
          <w:p w:rsidR="005C67D4" w:rsidRPr="00DD14CF" w:rsidRDefault="005C67D4">
            <w:pPr>
              <w:spacing w:after="160" w:line="259" w:lineRule="auto"/>
              <w:rPr>
                <w:rFonts w:ascii="Times New Roman" w:hAnsi="Times New Roman" w:cs="Times New Roman"/>
                <w:sz w:val="28"/>
                <w:szCs w:val="28"/>
              </w:rPr>
            </w:pPr>
          </w:p>
        </w:tc>
        <w:tc>
          <w:tcPr>
            <w:tcW w:w="1033"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after="19" w:line="259" w:lineRule="auto"/>
              <w:ind w:left="162"/>
              <w:rPr>
                <w:rFonts w:ascii="Times New Roman" w:hAnsi="Times New Roman" w:cs="Times New Roman"/>
                <w:sz w:val="28"/>
                <w:szCs w:val="28"/>
              </w:rPr>
            </w:pPr>
            <w:r w:rsidRPr="00DD14CF">
              <w:rPr>
                <w:rFonts w:ascii="Times New Roman" w:hAnsi="Times New Roman" w:cs="Times New Roman"/>
                <w:sz w:val="28"/>
                <w:szCs w:val="28"/>
              </w:rPr>
              <w:t xml:space="preserve">2 </w:t>
            </w:r>
          </w:p>
          <w:p w:rsidR="005C67D4" w:rsidRPr="00DD14CF" w:rsidRDefault="00A509D7">
            <w:pPr>
              <w:spacing w:line="259" w:lineRule="auto"/>
              <w:ind w:left="162"/>
              <w:rPr>
                <w:rFonts w:ascii="Times New Roman" w:hAnsi="Times New Roman" w:cs="Times New Roman"/>
                <w:sz w:val="28"/>
                <w:szCs w:val="28"/>
              </w:rPr>
            </w:pPr>
            <w:r w:rsidRPr="00DD14CF">
              <w:rPr>
                <w:rFonts w:ascii="Times New Roman" w:hAnsi="Times New Roman" w:cs="Times New Roman"/>
                <w:sz w:val="28"/>
                <w:szCs w:val="28"/>
              </w:rPr>
              <w:t xml:space="preserve">неделя </w:t>
            </w:r>
          </w:p>
          <w:p w:rsidR="005C67D4" w:rsidRPr="00DD14CF" w:rsidRDefault="00A509D7">
            <w:pPr>
              <w:spacing w:line="259" w:lineRule="auto"/>
              <w:ind w:left="162"/>
              <w:rPr>
                <w:rFonts w:ascii="Times New Roman" w:hAnsi="Times New Roman" w:cs="Times New Roman"/>
                <w:sz w:val="28"/>
                <w:szCs w:val="28"/>
              </w:rPr>
            </w:pPr>
            <w:r w:rsidRPr="00DD14CF">
              <w:rPr>
                <w:rFonts w:ascii="Times New Roman" w:hAnsi="Times New Roman" w:cs="Times New Roman"/>
                <w:sz w:val="28"/>
                <w:szCs w:val="28"/>
              </w:rPr>
              <w:t xml:space="preserve"> </w:t>
            </w:r>
          </w:p>
        </w:tc>
        <w:tc>
          <w:tcPr>
            <w:tcW w:w="3080"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Покатаем наших друзей. </w:t>
            </w:r>
          </w:p>
        </w:tc>
        <w:tc>
          <w:tcPr>
            <w:tcW w:w="3546"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20" w:right="215"/>
              <w:rPr>
                <w:rFonts w:ascii="Times New Roman" w:hAnsi="Times New Roman" w:cs="Times New Roman"/>
                <w:sz w:val="28"/>
                <w:szCs w:val="28"/>
              </w:rPr>
            </w:pPr>
            <w:r w:rsidRPr="00DD14CF">
              <w:rPr>
                <w:rFonts w:ascii="Times New Roman" w:hAnsi="Times New Roman" w:cs="Times New Roman"/>
                <w:sz w:val="28"/>
                <w:szCs w:val="28"/>
              </w:rPr>
              <w:t xml:space="preserve">Формировать умение отвечать на вопросы взрослого предложениями, употреблять предлоги «в», «на», «к». упражнять в звукоподражании. </w:t>
            </w:r>
          </w:p>
        </w:tc>
        <w:tc>
          <w:tcPr>
            <w:tcW w:w="2552"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20"/>
              <w:rPr>
                <w:rFonts w:ascii="Times New Roman" w:hAnsi="Times New Roman" w:cs="Times New Roman"/>
                <w:sz w:val="28"/>
                <w:szCs w:val="28"/>
              </w:rPr>
            </w:pPr>
            <w:r w:rsidRPr="00DD14CF">
              <w:rPr>
                <w:rFonts w:ascii="Times New Roman" w:hAnsi="Times New Roman" w:cs="Times New Roman"/>
                <w:sz w:val="28"/>
                <w:szCs w:val="28"/>
              </w:rPr>
              <w:t xml:space="preserve"> 2 – стр.67 </w:t>
            </w:r>
          </w:p>
        </w:tc>
      </w:tr>
      <w:tr w:rsidR="005C67D4" w:rsidRPr="00DD14CF">
        <w:trPr>
          <w:trHeight w:val="1978"/>
        </w:trPr>
        <w:tc>
          <w:tcPr>
            <w:tcW w:w="564" w:type="dxa"/>
            <w:tcBorders>
              <w:top w:val="nil"/>
              <w:left w:val="single" w:sz="4" w:space="0" w:color="000000"/>
              <w:bottom w:val="nil"/>
              <w:right w:val="single" w:sz="4" w:space="0" w:color="000000"/>
            </w:tcBorders>
            <w:shd w:val="clear" w:color="auto" w:fill="FFFFFF"/>
          </w:tcPr>
          <w:p w:rsidR="005C67D4" w:rsidRPr="00DD14CF" w:rsidRDefault="005C67D4">
            <w:pPr>
              <w:spacing w:after="160" w:line="259" w:lineRule="auto"/>
              <w:rPr>
                <w:rFonts w:ascii="Times New Roman" w:hAnsi="Times New Roman" w:cs="Times New Roman"/>
                <w:sz w:val="28"/>
                <w:szCs w:val="28"/>
              </w:rPr>
            </w:pPr>
          </w:p>
        </w:tc>
        <w:tc>
          <w:tcPr>
            <w:tcW w:w="1033"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after="1096"/>
              <w:ind w:left="162"/>
              <w:rPr>
                <w:rFonts w:ascii="Times New Roman" w:hAnsi="Times New Roman" w:cs="Times New Roman"/>
                <w:sz w:val="28"/>
                <w:szCs w:val="28"/>
              </w:rPr>
            </w:pPr>
            <w:r w:rsidRPr="00DD14CF">
              <w:rPr>
                <w:rFonts w:ascii="Times New Roman" w:hAnsi="Times New Roman" w:cs="Times New Roman"/>
                <w:sz w:val="28"/>
                <w:szCs w:val="28"/>
              </w:rPr>
              <w:t xml:space="preserve">3 неделя </w:t>
            </w:r>
          </w:p>
          <w:p w:rsidR="005C67D4" w:rsidRPr="00DD14CF" w:rsidRDefault="00A509D7">
            <w:pPr>
              <w:spacing w:line="259" w:lineRule="auto"/>
              <w:ind w:left="20"/>
              <w:rPr>
                <w:rFonts w:ascii="Times New Roman" w:hAnsi="Times New Roman" w:cs="Times New Roman"/>
                <w:sz w:val="28"/>
                <w:szCs w:val="28"/>
              </w:rPr>
            </w:pPr>
            <w:r w:rsidRPr="00DD14CF">
              <w:rPr>
                <w:rFonts w:ascii="Times New Roman" w:hAnsi="Times New Roman" w:cs="Times New Roman"/>
                <w:sz w:val="28"/>
                <w:szCs w:val="28"/>
              </w:rPr>
              <w:t xml:space="preserve"> </w:t>
            </w:r>
          </w:p>
        </w:tc>
        <w:tc>
          <w:tcPr>
            <w:tcW w:w="3080"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Чтение потешки «Вот и люди спят» </w:t>
            </w:r>
          </w:p>
        </w:tc>
        <w:tc>
          <w:tcPr>
            <w:tcW w:w="3546"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94" w:lineRule="auto"/>
              <w:ind w:left="120" w:right="120"/>
              <w:rPr>
                <w:rFonts w:ascii="Times New Roman" w:hAnsi="Times New Roman" w:cs="Times New Roman"/>
                <w:sz w:val="28"/>
                <w:szCs w:val="28"/>
              </w:rPr>
            </w:pPr>
            <w:r w:rsidRPr="00DD14CF">
              <w:rPr>
                <w:rFonts w:ascii="Times New Roman" w:hAnsi="Times New Roman" w:cs="Times New Roman"/>
                <w:sz w:val="28"/>
                <w:szCs w:val="28"/>
              </w:rPr>
              <w:t xml:space="preserve">Формировать умение совместно с воспитателем договаривать слова потешки.  </w:t>
            </w:r>
          </w:p>
          <w:p w:rsidR="005C67D4" w:rsidRPr="00DD14CF" w:rsidRDefault="00A509D7">
            <w:pPr>
              <w:spacing w:line="259" w:lineRule="auto"/>
              <w:ind w:left="120"/>
              <w:rPr>
                <w:rFonts w:ascii="Times New Roman" w:hAnsi="Times New Roman" w:cs="Times New Roman"/>
                <w:sz w:val="28"/>
                <w:szCs w:val="28"/>
              </w:rPr>
            </w:pPr>
            <w:r w:rsidRPr="00DD14CF">
              <w:rPr>
                <w:rFonts w:ascii="Times New Roman" w:hAnsi="Times New Roman" w:cs="Times New Roman"/>
                <w:sz w:val="28"/>
                <w:szCs w:val="28"/>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20"/>
              <w:rPr>
                <w:rFonts w:ascii="Times New Roman" w:hAnsi="Times New Roman" w:cs="Times New Roman"/>
                <w:sz w:val="28"/>
                <w:szCs w:val="28"/>
              </w:rPr>
            </w:pPr>
            <w:r w:rsidRPr="00DD14CF">
              <w:rPr>
                <w:rFonts w:ascii="Times New Roman" w:hAnsi="Times New Roman" w:cs="Times New Roman"/>
                <w:sz w:val="28"/>
                <w:szCs w:val="28"/>
              </w:rPr>
              <w:t xml:space="preserve">1 – З.№18, стр.50 </w:t>
            </w:r>
          </w:p>
        </w:tc>
      </w:tr>
      <w:tr w:rsidR="005C67D4" w:rsidRPr="00DD14CF">
        <w:trPr>
          <w:trHeight w:val="1982"/>
        </w:trPr>
        <w:tc>
          <w:tcPr>
            <w:tcW w:w="564" w:type="dxa"/>
            <w:tcBorders>
              <w:top w:val="nil"/>
              <w:left w:val="single" w:sz="4" w:space="0" w:color="000000"/>
              <w:bottom w:val="single" w:sz="4" w:space="0" w:color="000000"/>
              <w:right w:val="single" w:sz="4" w:space="0" w:color="000000"/>
            </w:tcBorders>
          </w:tcPr>
          <w:p w:rsidR="005C67D4" w:rsidRPr="00DD14CF" w:rsidRDefault="005C67D4">
            <w:pPr>
              <w:spacing w:after="160" w:line="259" w:lineRule="auto"/>
              <w:rPr>
                <w:rFonts w:ascii="Times New Roman" w:hAnsi="Times New Roman" w:cs="Times New Roman"/>
                <w:sz w:val="28"/>
                <w:szCs w:val="28"/>
              </w:rPr>
            </w:pPr>
          </w:p>
        </w:tc>
        <w:tc>
          <w:tcPr>
            <w:tcW w:w="1033"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after="1096"/>
              <w:ind w:left="162"/>
              <w:rPr>
                <w:rFonts w:ascii="Times New Roman" w:hAnsi="Times New Roman" w:cs="Times New Roman"/>
                <w:sz w:val="28"/>
                <w:szCs w:val="28"/>
              </w:rPr>
            </w:pPr>
            <w:r w:rsidRPr="00DD14CF">
              <w:rPr>
                <w:rFonts w:ascii="Times New Roman" w:hAnsi="Times New Roman" w:cs="Times New Roman"/>
                <w:sz w:val="28"/>
                <w:szCs w:val="28"/>
              </w:rPr>
              <w:t xml:space="preserve">4 неделя </w:t>
            </w:r>
          </w:p>
          <w:p w:rsidR="005C67D4" w:rsidRPr="00DD14CF" w:rsidRDefault="00A509D7">
            <w:pPr>
              <w:spacing w:line="259" w:lineRule="auto"/>
              <w:ind w:left="20"/>
              <w:rPr>
                <w:rFonts w:ascii="Times New Roman" w:hAnsi="Times New Roman" w:cs="Times New Roman"/>
                <w:sz w:val="28"/>
                <w:szCs w:val="28"/>
              </w:rPr>
            </w:pPr>
            <w:r w:rsidRPr="00DD14CF">
              <w:rPr>
                <w:rFonts w:ascii="Times New Roman" w:hAnsi="Times New Roman" w:cs="Times New Roman"/>
                <w:sz w:val="28"/>
                <w:szCs w:val="28"/>
              </w:rPr>
              <w:t xml:space="preserve"> </w:t>
            </w:r>
          </w:p>
        </w:tc>
        <w:tc>
          <w:tcPr>
            <w:tcW w:w="3080"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Чтение потешки «Водичка, водичка» </w:t>
            </w:r>
          </w:p>
        </w:tc>
        <w:tc>
          <w:tcPr>
            <w:tcW w:w="3546"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20"/>
              <w:rPr>
                <w:rFonts w:ascii="Times New Roman" w:hAnsi="Times New Roman" w:cs="Times New Roman"/>
                <w:sz w:val="28"/>
                <w:szCs w:val="28"/>
              </w:rPr>
            </w:pPr>
            <w:r w:rsidRPr="00DD14CF">
              <w:rPr>
                <w:rFonts w:ascii="Times New Roman" w:hAnsi="Times New Roman" w:cs="Times New Roman"/>
                <w:sz w:val="28"/>
                <w:szCs w:val="28"/>
              </w:rPr>
              <w:t xml:space="preserve">Вызвать желание рассказывать стихотворение вместе с воспитателем. </w:t>
            </w:r>
          </w:p>
        </w:tc>
        <w:tc>
          <w:tcPr>
            <w:tcW w:w="2552"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after="19" w:line="259" w:lineRule="auto"/>
              <w:ind w:left="120"/>
              <w:rPr>
                <w:rFonts w:ascii="Times New Roman" w:hAnsi="Times New Roman" w:cs="Times New Roman"/>
                <w:sz w:val="28"/>
                <w:szCs w:val="28"/>
              </w:rPr>
            </w:pPr>
            <w:r w:rsidRPr="00DD14CF">
              <w:rPr>
                <w:rFonts w:ascii="Times New Roman" w:hAnsi="Times New Roman" w:cs="Times New Roman"/>
                <w:sz w:val="28"/>
                <w:szCs w:val="28"/>
              </w:rPr>
              <w:t xml:space="preserve">1 – З.№19, стр.51 </w:t>
            </w:r>
          </w:p>
          <w:p w:rsidR="005C67D4" w:rsidRPr="00DD14CF" w:rsidRDefault="00A509D7">
            <w:pPr>
              <w:spacing w:line="259" w:lineRule="auto"/>
              <w:ind w:left="120"/>
              <w:rPr>
                <w:rFonts w:ascii="Times New Roman" w:hAnsi="Times New Roman" w:cs="Times New Roman"/>
                <w:sz w:val="28"/>
                <w:szCs w:val="28"/>
              </w:rPr>
            </w:pPr>
            <w:r w:rsidRPr="00DD14CF">
              <w:rPr>
                <w:rFonts w:ascii="Times New Roman" w:hAnsi="Times New Roman" w:cs="Times New Roman"/>
                <w:sz w:val="28"/>
                <w:szCs w:val="28"/>
              </w:rPr>
              <w:t xml:space="preserve"> </w:t>
            </w:r>
          </w:p>
        </w:tc>
      </w:tr>
    </w:tbl>
    <w:p w:rsidR="005C67D4" w:rsidRPr="00DD14CF" w:rsidRDefault="00A509D7">
      <w:pPr>
        <w:spacing w:after="0" w:line="259" w:lineRule="auto"/>
        <w:ind w:left="41"/>
        <w:rPr>
          <w:rFonts w:ascii="Times New Roman" w:hAnsi="Times New Roman" w:cs="Times New Roman"/>
          <w:sz w:val="28"/>
          <w:szCs w:val="28"/>
        </w:rPr>
      </w:pPr>
      <w:r w:rsidRPr="00DD14CF">
        <w:rPr>
          <w:rFonts w:ascii="Times New Roman" w:hAnsi="Times New Roman" w:cs="Times New Roman"/>
          <w:sz w:val="28"/>
          <w:szCs w:val="28"/>
        </w:rPr>
        <w:t xml:space="preserve"> </w:t>
      </w:r>
    </w:p>
    <w:p w:rsidR="005C67D4" w:rsidRPr="00DD14CF" w:rsidRDefault="00A509D7">
      <w:pPr>
        <w:spacing w:after="0" w:line="259" w:lineRule="auto"/>
        <w:rPr>
          <w:rFonts w:ascii="Times New Roman" w:hAnsi="Times New Roman" w:cs="Times New Roman"/>
          <w:sz w:val="28"/>
          <w:szCs w:val="28"/>
        </w:rPr>
      </w:pPr>
      <w:r w:rsidRPr="00DD14CF">
        <w:rPr>
          <w:rFonts w:ascii="Times New Roman" w:hAnsi="Times New Roman" w:cs="Times New Roman"/>
          <w:b/>
          <w:sz w:val="28"/>
          <w:szCs w:val="28"/>
        </w:rPr>
        <w:t xml:space="preserve"> </w:t>
      </w:r>
    </w:p>
    <w:p w:rsidR="005C67D4" w:rsidRPr="00DD14CF" w:rsidRDefault="00A509D7">
      <w:pPr>
        <w:spacing w:after="0" w:line="259" w:lineRule="auto"/>
        <w:ind w:left="-718" w:right="-936"/>
        <w:rPr>
          <w:rFonts w:ascii="Times New Roman" w:hAnsi="Times New Roman" w:cs="Times New Roman"/>
          <w:sz w:val="28"/>
          <w:szCs w:val="28"/>
        </w:rPr>
      </w:pPr>
      <w:r w:rsidRPr="00DD14CF">
        <w:rPr>
          <w:rFonts w:ascii="Times New Roman" w:hAnsi="Times New Roman" w:cs="Times New Roman"/>
          <w:noProof/>
          <w:sz w:val="28"/>
          <w:szCs w:val="28"/>
        </w:rPr>
        <w:drawing>
          <wp:inline distT="0" distB="0" distL="0" distR="0">
            <wp:extent cx="6943345" cy="5343145"/>
            <wp:effectExtent l="0" t="0" r="0" b="0"/>
            <wp:docPr id="198605" name="Picture 198605"/>
            <wp:cNvGraphicFramePr/>
            <a:graphic xmlns:a="http://schemas.openxmlformats.org/drawingml/2006/main">
              <a:graphicData uri="http://schemas.openxmlformats.org/drawingml/2006/picture">
                <pic:pic xmlns:pic="http://schemas.openxmlformats.org/drawingml/2006/picture">
                  <pic:nvPicPr>
                    <pic:cNvPr id="198605" name="Picture 198605"/>
                    <pic:cNvPicPr/>
                  </pic:nvPicPr>
                  <pic:blipFill>
                    <a:blip r:embed="rId37" cstate="print"/>
                    <a:stretch>
                      <a:fillRect/>
                    </a:stretch>
                  </pic:blipFill>
                  <pic:spPr>
                    <a:xfrm>
                      <a:off x="0" y="0"/>
                      <a:ext cx="6943345" cy="5343145"/>
                    </a:xfrm>
                    <a:prstGeom prst="rect">
                      <a:avLst/>
                    </a:prstGeom>
                  </pic:spPr>
                </pic:pic>
              </a:graphicData>
            </a:graphic>
          </wp:inline>
        </w:drawing>
      </w:r>
    </w:p>
    <w:p w:rsidR="005C67D4" w:rsidRPr="00DD14CF" w:rsidRDefault="005C67D4">
      <w:pPr>
        <w:rPr>
          <w:rFonts w:ascii="Times New Roman" w:hAnsi="Times New Roman" w:cs="Times New Roman"/>
          <w:sz w:val="28"/>
          <w:szCs w:val="28"/>
        </w:rPr>
        <w:sectPr w:rsidR="005C67D4" w:rsidRPr="00DD14CF">
          <w:headerReference w:type="even" r:id="rId38"/>
          <w:headerReference w:type="default" r:id="rId39"/>
          <w:footerReference w:type="even" r:id="rId40"/>
          <w:footerReference w:type="default" r:id="rId41"/>
          <w:headerReference w:type="first" r:id="rId42"/>
          <w:footerReference w:type="first" r:id="rId43"/>
          <w:pgSz w:w="11899" w:h="16838"/>
          <w:pgMar w:top="688" w:right="1479" w:bottom="1442" w:left="1140" w:header="720" w:footer="721" w:gutter="0"/>
          <w:cols w:space="720"/>
          <w:titlePg/>
        </w:sectPr>
      </w:pPr>
    </w:p>
    <w:p w:rsidR="005C67D4" w:rsidRPr="00DD14CF" w:rsidRDefault="00A509D7">
      <w:pPr>
        <w:spacing w:after="7" w:line="259" w:lineRule="auto"/>
        <w:ind w:left="-752"/>
        <w:rPr>
          <w:rFonts w:ascii="Times New Roman" w:hAnsi="Times New Roman" w:cs="Times New Roman"/>
          <w:sz w:val="28"/>
          <w:szCs w:val="28"/>
        </w:rPr>
      </w:pPr>
      <w:r w:rsidRPr="00DD14CF">
        <w:rPr>
          <w:rFonts w:ascii="Times New Roman" w:hAnsi="Times New Roman" w:cs="Times New Roman"/>
          <w:noProof/>
          <w:sz w:val="28"/>
          <w:szCs w:val="28"/>
        </w:rPr>
        <w:lastRenderedPageBreak/>
        <w:drawing>
          <wp:inline distT="0" distB="0" distL="0" distR="0">
            <wp:extent cx="6946393" cy="4666488"/>
            <wp:effectExtent l="0" t="0" r="0" b="0"/>
            <wp:docPr id="198607" name="Picture 198607"/>
            <wp:cNvGraphicFramePr/>
            <a:graphic xmlns:a="http://schemas.openxmlformats.org/drawingml/2006/main">
              <a:graphicData uri="http://schemas.openxmlformats.org/drawingml/2006/picture">
                <pic:pic xmlns:pic="http://schemas.openxmlformats.org/drawingml/2006/picture">
                  <pic:nvPicPr>
                    <pic:cNvPr id="198607" name="Picture 198607"/>
                    <pic:cNvPicPr/>
                  </pic:nvPicPr>
                  <pic:blipFill>
                    <a:blip r:embed="rId44" cstate="print"/>
                    <a:stretch>
                      <a:fillRect/>
                    </a:stretch>
                  </pic:blipFill>
                  <pic:spPr>
                    <a:xfrm>
                      <a:off x="0" y="0"/>
                      <a:ext cx="6946393" cy="4666488"/>
                    </a:xfrm>
                    <a:prstGeom prst="rect">
                      <a:avLst/>
                    </a:prstGeom>
                  </pic:spPr>
                </pic:pic>
              </a:graphicData>
            </a:graphic>
          </wp:inline>
        </w:drawing>
      </w:r>
    </w:p>
    <w:p w:rsidR="005C67D4" w:rsidRPr="00DD14CF" w:rsidRDefault="00A509D7">
      <w:pPr>
        <w:spacing w:after="0"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tbl>
      <w:tblPr>
        <w:tblStyle w:val="TableGrid"/>
        <w:tblW w:w="10918" w:type="dxa"/>
        <w:tblInd w:w="-708" w:type="dxa"/>
        <w:tblCellMar>
          <w:top w:w="7" w:type="dxa"/>
        </w:tblCellMar>
        <w:tblLook w:val="04A0"/>
      </w:tblPr>
      <w:tblGrid>
        <w:gridCol w:w="792"/>
        <w:gridCol w:w="993"/>
        <w:gridCol w:w="2682"/>
        <w:gridCol w:w="3855"/>
        <w:gridCol w:w="2596"/>
      </w:tblGrid>
      <w:tr w:rsidR="005C67D4" w:rsidRPr="00DD14CF">
        <w:trPr>
          <w:trHeight w:val="802"/>
        </w:trPr>
        <w:tc>
          <w:tcPr>
            <w:tcW w:w="708"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after="19" w:line="259"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   </w:t>
            </w:r>
          </w:p>
          <w:p w:rsidR="005C67D4" w:rsidRPr="00DD14CF" w:rsidRDefault="00A509D7">
            <w:pPr>
              <w:spacing w:line="259"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Месяц </w:t>
            </w:r>
          </w:p>
        </w:tc>
        <w:tc>
          <w:tcPr>
            <w:tcW w:w="99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    Неделя</w:t>
            </w:r>
          </w:p>
        </w:tc>
        <w:tc>
          <w:tcPr>
            <w:tcW w:w="2693"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0"/>
              <w:rPr>
                <w:rFonts w:ascii="Times New Roman" w:hAnsi="Times New Roman" w:cs="Times New Roman"/>
                <w:sz w:val="28"/>
                <w:szCs w:val="28"/>
              </w:rPr>
            </w:pPr>
            <w:r w:rsidRPr="00DD14CF">
              <w:rPr>
                <w:rFonts w:ascii="Times New Roman" w:hAnsi="Times New Roman" w:cs="Times New Roman"/>
                <w:sz w:val="28"/>
                <w:szCs w:val="28"/>
              </w:rPr>
              <w:t xml:space="preserve"> Тема </w:t>
            </w:r>
          </w:p>
        </w:tc>
        <w:tc>
          <w:tcPr>
            <w:tcW w:w="3901"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975"/>
              <w:jc w:val="center"/>
              <w:rPr>
                <w:rFonts w:ascii="Times New Roman" w:hAnsi="Times New Roman" w:cs="Times New Roman"/>
                <w:sz w:val="28"/>
                <w:szCs w:val="28"/>
              </w:rPr>
            </w:pPr>
            <w:r w:rsidRPr="00DD14CF">
              <w:rPr>
                <w:rFonts w:ascii="Times New Roman" w:hAnsi="Times New Roman" w:cs="Times New Roman"/>
                <w:sz w:val="28"/>
                <w:szCs w:val="28"/>
              </w:rPr>
              <w:t xml:space="preserve">Цель </w:t>
            </w:r>
          </w:p>
        </w:tc>
        <w:tc>
          <w:tcPr>
            <w:tcW w:w="2621"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3"/>
              <w:jc w:val="center"/>
              <w:rPr>
                <w:rFonts w:ascii="Times New Roman" w:hAnsi="Times New Roman" w:cs="Times New Roman"/>
                <w:sz w:val="28"/>
                <w:szCs w:val="28"/>
              </w:rPr>
            </w:pPr>
            <w:r w:rsidRPr="00DD14CF">
              <w:rPr>
                <w:rFonts w:ascii="Times New Roman" w:hAnsi="Times New Roman" w:cs="Times New Roman"/>
                <w:sz w:val="28"/>
                <w:szCs w:val="28"/>
              </w:rPr>
              <w:t xml:space="preserve">Методическое обеспечение </w:t>
            </w:r>
          </w:p>
        </w:tc>
      </w:tr>
      <w:tr w:rsidR="005C67D4" w:rsidRPr="00DD14CF">
        <w:trPr>
          <w:trHeight w:val="1123"/>
        </w:trPr>
        <w:tc>
          <w:tcPr>
            <w:tcW w:w="708" w:type="dxa"/>
            <w:vMerge w:val="restart"/>
            <w:tcBorders>
              <w:top w:val="single" w:sz="4" w:space="0" w:color="000000"/>
              <w:left w:val="single" w:sz="4" w:space="0" w:color="000000"/>
              <w:bottom w:val="single" w:sz="4" w:space="0" w:color="000000"/>
              <w:right w:val="single" w:sz="4" w:space="0" w:color="000000"/>
            </w:tcBorders>
          </w:tcPr>
          <w:p w:rsidR="005C67D4" w:rsidRPr="00DD14CF" w:rsidRDefault="003E4001">
            <w:pPr>
              <w:spacing w:line="259" w:lineRule="auto"/>
              <w:ind w:left="17"/>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76301" o:spid="_x0000_s1239" style="width:13.3pt;height:45.25pt;mso-position-horizontal-relative:char;mso-position-vertical-relative:line" coordsize="1687,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">
                  <v:rect id="Rectangle 10098" o:spid="_x0000_s1240" style="position:absolute;left:-2338;top:1262;width:7122;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jbcgA&#10;AADeAAAADwAAAGRycy9kb3ducmV2LnhtbESPT08CQQzF7yZ8h0lNuMkMhqCuDISYmOUCiaDGY93p&#10;/ok7nXVngOXb24MJtzbv9b1fF6vBt+pEfWwCW5hODCjiIriGKwvvh9e7R1AxITtsA5OFC0VYLUc3&#10;C8xcOPMbnfapUhLCMUMLdUpdpnUsavIYJ6EjFq0Mvccka19p1+NZwn2r742Za48NS0ONHb3UVPzs&#10;j97Cx/Rw/Mzj7pu/yt+H2Tblu7LKrR3fDutnUImGdDX/X2+c4BvzJLzy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DWNtyAAAAN4AAAAPAAAAAAAAAAAAAAAAAJgCAABk&#10;cnMvZG93bnJldi54bWxQSwUGAAAAAAQABAD1AAAAjQMAAAAA&#10;" filled="f" stroked="f">
                    <v:textbox inset="0,0,0,0">
                      <w:txbxContent>
                        <w:p w:rsidR="00AC25B9" w:rsidRDefault="00AC25B9">
                          <w:pPr>
                            <w:spacing w:after="160" w:line="259" w:lineRule="auto"/>
                          </w:pPr>
                          <w:r>
                            <w:t>Декабрь</w:t>
                          </w:r>
                        </w:p>
                      </w:txbxContent>
                    </v:textbox>
                  </v:rect>
                  <v:rect id="Rectangle 10099" o:spid="_x0000_s1241" style="position:absolute;left:868;top:-993;width:506;height:224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G9sQA&#10;AADeAAAADwAAAGRycy9kb3ducmV2LnhtbERPS2sCMRC+F/ofwgi91UQpta5GKULZXir4xOO4mX3g&#10;ZrLdRN3+eyMIvc3H95zpvLO1uFDrK8caBn0FgjhzpuJCw3bz9foBwgdkg7Vj0vBHHuaz56cpJsZd&#10;eUWXdShEDGGfoIYyhCaR0mclWfR91xBHLnetxRBhW0jT4jWG21oOlXqXFiuODSU2tCgpO63PVsNu&#10;sDnvU7888iH/Hb39hHSZF6nWL73ucwIiUBf+xQ/3t4nzlRqP4f5Ov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BxvbEAAAA3gAAAA8AAAAAAAAAAAAAAAAAmAIAAGRycy9k&#10;b3ducmV2LnhtbFBLBQYAAAAABAAEAPUAAACJAwAAAAA=&#10;" filled="f" stroked="f">
                    <v:textbox inset="0,0,0,0">
                      <w:txbxContent>
                        <w:p w:rsidR="00AC25B9" w:rsidRDefault="00AC25B9">
                          <w:pPr>
                            <w:spacing w:after="160" w:line="259" w:lineRule="auto"/>
                          </w:pPr>
                          <w:r>
                            <w:t xml:space="preserve"> </w:t>
                          </w:r>
                        </w:p>
                      </w:txbxContent>
                    </v:textbox>
                  </v:rect>
                  <w10:wrap type="none"/>
                  <w10:anchorlock/>
                </v:group>
              </w:pict>
            </w:r>
          </w:p>
        </w:tc>
        <w:tc>
          <w:tcPr>
            <w:tcW w:w="99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after="300" w:line="259" w:lineRule="auto"/>
              <w:ind w:left="106"/>
              <w:rPr>
                <w:rFonts w:ascii="Times New Roman" w:hAnsi="Times New Roman" w:cs="Times New Roman"/>
                <w:sz w:val="28"/>
                <w:szCs w:val="28"/>
              </w:rPr>
            </w:pPr>
            <w:r w:rsidRPr="00DD14CF">
              <w:rPr>
                <w:rFonts w:ascii="Times New Roman" w:hAnsi="Times New Roman" w:cs="Times New Roman"/>
                <w:sz w:val="28"/>
                <w:szCs w:val="28"/>
              </w:rPr>
              <w:t xml:space="preserve">1  </w:t>
            </w:r>
          </w:p>
          <w:p w:rsidR="005C67D4" w:rsidRPr="00DD14CF" w:rsidRDefault="00A509D7">
            <w:pPr>
              <w:spacing w:line="259" w:lineRule="auto"/>
              <w:ind w:left="106"/>
              <w:rPr>
                <w:rFonts w:ascii="Times New Roman" w:hAnsi="Times New Roman" w:cs="Times New Roman"/>
                <w:sz w:val="28"/>
                <w:szCs w:val="28"/>
              </w:rPr>
            </w:pPr>
            <w:r w:rsidRPr="00DD14CF">
              <w:rPr>
                <w:rFonts w:ascii="Times New Roman" w:hAnsi="Times New Roman" w:cs="Times New Roman"/>
                <w:sz w:val="28"/>
                <w:szCs w:val="28"/>
              </w:rPr>
              <w:t xml:space="preserve">неделя </w:t>
            </w:r>
          </w:p>
        </w:tc>
        <w:tc>
          <w:tcPr>
            <w:tcW w:w="2693"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Кто, где живет? </w:t>
            </w:r>
          </w:p>
        </w:tc>
        <w:tc>
          <w:tcPr>
            <w:tcW w:w="3901"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44"/>
              <w:rPr>
                <w:rFonts w:ascii="Times New Roman" w:hAnsi="Times New Roman" w:cs="Times New Roman"/>
                <w:sz w:val="28"/>
                <w:szCs w:val="28"/>
              </w:rPr>
            </w:pPr>
            <w:r w:rsidRPr="00DD14CF">
              <w:rPr>
                <w:rFonts w:ascii="Times New Roman" w:hAnsi="Times New Roman" w:cs="Times New Roman"/>
                <w:sz w:val="28"/>
                <w:szCs w:val="28"/>
              </w:rPr>
              <w:t xml:space="preserve">Обогащать и закреплять знания детей о животных. Развивать умение различать и называть их. </w:t>
            </w:r>
          </w:p>
        </w:tc>
        <w:tc>
          <w:tcPr>
            <w:tcW w:w="2621"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44"/>
              <w:rPr>
                <w:rFonts w:ascii="Times New Roman" w:hAnsi="Times New Roman" w:cs="Times New Roman"/>
                <w:sz w:val="28"/>
                <w:szCs w:val="28"/>
              </w:rPr>
            </w:pPr>
            <w:r w:rsidRPr="00DD14CF">
              <w:rPr>
                <w:rFonts w:ascii="Times New Roman" w:hAnsi="Times New Roman" w:cs="Times New Roman"/>
                <w:sz w:val="28"/>
                <w:szCs w:val="28"/>
              </w:rPr>
              <w:t xml:space="preserve">2- стр.72 </w:t>
            </w:r>
          </w:p>
        </w:tc>
      </w:tr>
      <w:tr w:rsidR="005C67D4" w:rsidRPr="00DD14CF">
        <w:trPr>
          <w:trHeight w:val="2233"/>
        </w:trPr>
        <w:tc>
          <w:tcPr>
            <w:tcW w:w="0" w:type="auto"/>
            <w:vMerge/>
            <w:tcBorders>
              <w:top w:val="nil"/>
              <w:left w:val="single" w:sz="4" w:space="0" w:color="000000"/>
              <w:bottom w:val="nil"/>
              <w:right w:val="single" w:sz="4" w:space="0" w:color="000000"/>
            </w:tcBorders>
          </w:tcPr>
          <w:p w:rsidR="005C67D4" w:rsidRPr="00DD14CF" w:rsidRDefault="005C67D4">
            <w:pPr>
              <w:spacing w:after="160" w:line="259" w:lineRule="auto"/>
              <w:rPr>
                <w:rFonts w:ascii="Times New Roman" w:hAnsi="Times New Roman" w:cs="Times New Roman"/>
                <w:sz w:val="28"/>
                <w:szCs w:val="28"/>
              </w:rPr>
            </w:pPr>
          </w:p>
        </w:tc>
        <w:tc>
          <w:tcPr>
            <w:tcW w:w="99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06" w:right="15"/>
              <w:rPr>
                <w:rFonts w:ascii="Times New Roman" w:hAnsi="Times New Roman" w:cs="Times New Roman"/>
                <w:sz w:val="28"/>
                <w:szCs w:val="28"/>
              </w:rPr>
            </w:pPr>
            <w:r w:rsidRPr="00DD14CF">
              <w:rPr>
                <w:rFonts w:ascii="Times New Roman" w:hAnsi="Times New Roman" w:cs="Times New Roman"/>
                <w:sz w:val="28"/>
                <w:szCs w:val="28"/>
              </w:rPr>
              <w:t xml:space="preserve">2  неделя </w:t>
            </w:r>
          </w:p>
        </w:tc>
        <w:tc>
          <w:tcPr>
            <w:tcW w:w="2693"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74" w:lineRule="auto"/>
              <w:ind w:left="5" w:right="386"/>
              <w:rPr>
                <w:rFonts w:ascii="Times New Roman" w:hAnsi="Times New Roman" w:cs="Times New Roman"/>
                <w:sz w:val="28"/>
                <w:szCs w:val="28"/>
              </w:rPr>
            </w:pPr>
            <w:r w:rsidRPr="00DD14CF">
              <w:rPr>
                <w:rFonts w:ascii="Times New Roman" w:hAnsi="Times New Roman" w:cs="Times New Roman"/>
                <w:sz w:val="28"/>
                <w:szCs w:val="28"/>
              </w:rPr>
              <w:t xml:space="preserve">Чтение стихотворения А.Барто  «Снег». </w:t>
            </w:r>
          </w:p>
          <w:p w:rsidR="005C67D4" w:rsidRPr="00DD14CF" w:rsidRDefault="00A509D7">
            <w:pPr>
              <w:spacing w:after="19" w:line="259"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Д/и </w:t>
            </w:r>
          </w:p>
          <w:p w:rsidR="005C67D4" w:rsidRPr="00DD14CF" w:rsidRDefault="00A509D7">
            <w:pPr>
              <w:spacing w:after="38" w:line="273" w:lineRule="auto"/>
              <w:ind w:left="5" w:right="1263"/>
              <w:rPr>
                <w:rFonts w:ascii="Times New Roman" w:hAnsi="Times New Roman" w:cs="Times New Roman"/>
                <w:sz w:val="28"/>
                <w:szCs w:val="28"/>
              </w:rPr>
            </w:pPr>
            <w:r w:rsidRPr="00DD14CF">
              <w:rPr>
                <w:rFonts w:ascii="Times New Roman" w:hAnsi="Times New Roman" w:cs="Times New Roman"/>
                <w:sz w:val="28"/>
                <w:szCs w:val="28"/>
              </w:rPr>
              <w:t>«Где снежинк</w:t>
            </w:r>
          </w:p>
          <w:p w:rsidR="005C67D4" w:rsidRPr="00DD14CF" w:rsidRDefault="00A509D7">
            <w:pPr>
              <w:spacing w:line="259"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а» </w:t>
            </w:r>
          </w:p>
        </w:tc>
        <w:tc>
          <w:tcPr>
            <w:tcW w:w="3901"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44"/>
              <w:rPr>
                <w:rFonts w:ascii="Times New Roman" w:hAnsi="Times New Roman" w:cs="Times New Roman"/>
                <w:sz w:val="28"/>
                <w:szCs w:val="28"/>
              </w:rPr>
            </w:pPr>
            <w:r w:rsidRPr="00DD14CF">
              <w:rPr>
                <w:rFonts w:ascii="Times New Roman" w:hAnsi="Times New Roman" w:cs="Times New Roman"/>
                <w:sz w:val="28"/>
                <w:szCs w:val="28"/>
              </w:rPr>
              <w:t xml:space="preserve">Развивать умение рассказывать стихотворение вместе с педагогом, выполнять соответствующие тексту движения; понимать инструкцию взрослого. Использовать в речи предлоги. </w:t>
            </w:r>
          </w:p>
        </w:tc>
        <w:tc>
          <w:tcPr>
            <w:tcW w:w="2621"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after="17" w:line="259"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1 – З.№42, стр.70 </w:t>
            </w:r>
          </w:p>
          <w:p w:rsidR="005C67D4" w:rsidRPr="00DD14CF" w:rsidRDefault="00A509D7">
            <w:pPr>
              <w:spacing w:line="259" w:lineRule="auto"/>
              <w:ind w:left="144"/>
              <w:rPr>
                <w:rFonts w:ascii="Times New Roman" w:hAnsi="Times New Roman" w:cs="Times New Roman"/>
                <w:sz w:val="28"/>
                <w:szCs w:val="28"/>
              </w:rPr>
            </w:pPr>
            <w:r w:rsidRPr="00DD14CF">
              <w:rPr>
                <w:rFonts w:ascii="Times New Roman" w:hAnsi="Times New Roman" w:cs="Times New Roman"/>
                <w:sz w:val="28"/>
                <w:szCs w:val="28"/>
              </w:rPr>
              <w:t xml:space="preserve"> </w:t>
            </w:r>
          </w:p>
        </w:tc>
      </w:tr>
      <w:tr w:rsidR="005C67D4" w:rsidRPr="00DD14CF">
        <w:trPr>
          <w:trHeight w:val="1327"/>
        </w:trPr>
        <w:tc>
          <w:tcPr>
            <w:tcW w:w="0" w:type="auto"/>
            <w:vMerge/>
            <w:tcBorders>
              <w:top w:val="nil"/>
              <w:left w:val="single" w:sz="4" w:space="0" w:color="000000"/>
              <w:bottom w:val="nil"/>
              <w:right w:val="single" w:sz="4" w:space="0" w:color="000000"/>
            </w:tcBorders>
          </w:tcPr>
          <w:p w:rsidR="005C67D4" w:rsidRPr="00DD14CF" w:rsidRDefault="005C67D4">
            <w:pPr>
              <w:spacing w:after="160" w:line="259" w:lineRule="auto"/>
              <w:rPr>
                <w:rFonts w:ascii="Times New Roman" w:hAnsi="Times New Roman" w:cs="Times New Roman"/>
                <w:sz w:val="28"/>
                <w:szCs w:val="28"/>
              </w:rPr>
            </w:pPr>
          </w:p>
        </w:tc>
        <w:tc>
          <w:tcPr>
            <w:tcW w:w="99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after="303" w:line="259" w:lineRule="auto"/>
              <w:ind w:left="106"/>
              <w:rPr>
                <w:rFonts w:ascii="Times New Roman" w:hAnsi="Times New Roman" w:cs="Times New Roman"/>
                <w:sz w:val="28"/>
                <w:szCs w:val="28"/>
              </w:rPr>
            </w:pPr>
            <w:r w:rsidRPr="00DD14CF">
              <w:rPr>
                <w:rFonts w:ascii="Times New Roman" w:hAnsi="Times New Roman" w:cs="Times New Roman"/>
                <w:sz w:val="28"/>
                <w:szCs w:val="28"/>
              </w:rPr>
              <w:t xml:space="preserve">3  </w:t>
            </w:r>
          </w:p>
          <w:p w:rsidR="005C67D4" w:rsidRPr="00DD14CF" w:rsidRDefault="00A509D7">
            <w:pPr>
              <w:spacing w:line="259" w:lineRule="auto"/>
              <w:ind w:left="106"/>
              <w:rPr>
                <w:rFonts w:ascii="Times New Roman" w:hAnsi="Times New Roman" w:cs="Times New Roman"/>
                <w:sz w:val="28"/>
                <w:szCs w:val="28"/>
              </w:rPr>
            </w:pPr>
            <w:r w:rsidRPr="00DD14CF">
              <w:rPr>
                <w:rFonts w:ascii="Times New Roman" w:hAnsi="Times New Roman" w:cs="Times New Roman"/>
                <w:sz w:val="28"/>
                <w:szCs w:val="28"/>
              </w:rPr>
              <w:t xml:space="preserve">неделя </w:t>
            </w:r>
          </w:p>
        </w:tc>
        <w:tc>
          <w:tcPr>
            <w:tcW w:w="2693"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Чтение рассказа «Жил – был зайчик» </w:t>
            </w:r>
          </w:p>
        </w:tc>
        <w:tc>
          <w:tcPr>
            <w:tcW w:w="3901"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25"/>
              <w:rPr>
                <w:rFonts w:ascii="Times New Roman" w:hAnsi="Times New Roman" w:cs="Times New Roman"/>
                <w:sz w:val="28"/>
                <w:szCs w:val="28"/>
              </w:rPr>
            </w:pPr>
            <w:r w:rsidRPr="00DD14CF">
              <w:rPr>
                <w:rFonts w:ascii="Times New Roman" w:hAnsi="Times New Roman" w:cs="Times New Roman"/>
                <w:sz w:val="28"/>
                <w:szCs w:val="28"/>
              </w:rPr>
              <w:t xml:space="preserve">Развивать способность понимать содержание рассказа без наглядного сопровождения. </w:t>
            </w:r>
          </w:p>
        </w:tc>
        <w:tc>
          <w:tcPr>
            <w:tcW w:w="2621"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after="19" w:line="259"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1 – З.№48, стр.74 </w:t>
            </w:r>
          </w:p>
          <w:p w:rsidR="005C67D4" w:rsidRPr="00DD14CF" w:rsidRDefault="00A509D7">
            <w:pPr>
              <w:spacing w:line="259"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 </w:t>
            </w:r>
          </w:p>
        </w:tc>
      </w:tr>
      <w:tr w:rsidR="005C67D4" w:rsidRPr="00DD14CF">
        <w:trPr>
          <w:trHeight w:val="1328"/>
        </w:trPr>
        <w:tc>
          <w:tcPr>
            <w:tcW w:w="0" w:type="auto"/>
            <w:vMerge/>
            <w:tcBorders>
              <w:top w:val="nil"/>
              <w:left w:val="single" w:sz="4" w:space="0" w:color="000000"/>
              <w:bottom w:val="single" w:sz="4" w:space="0" w:color="000000"/>
              <w:right w:val="single" w:sz="4" w:space="0" w:color="000000"/>
            </w:tcBorders>
          </w:tcPr>
          <w:p w:rsidR="005C67D4" w:rsidRPr="00DD14CF" w:rsidRDefault="005C67D4">
            <w:pPr>
              <w:spacing w:after="160" w:line="259" w:lineRule="auto"/>
              <w:rPr>
                <w:rFonts w:ascii="Times New Roman" w:hAnsi="Times New Roman" w:cs="Times New Roman"/>
                <w:sz w:val="28"/>
                <w:szCs w:val="28"/>
              </w:rPr>
            </w:pPr>
          </w:p>
        </w:tc>
        <w:tc>
          <w:tcPr>
            <w:tcW w:w="99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06" w:right="15"/>
              <w:rPr>
                <w:rFonts w:ascii="Times New Roman" w:hAnsi="Times New Roman" w:cs="Times New Roman"/>
                <w:sz w:val="28"/>
                <w:szCs w:val="28"/>
              </w:rPr>
            </w:pPr>
            <w:r w:rsidRPr="00DD14CF">
              <w:rPr>
                <w:rFonts w:ascii="Times New Roman" w:hAnsi="Times New Roman" w:cs="Times New Roman"/>
                <w:sz w:val="28"/>
                <w:szCs w:val="28"/>
              </w:rPr>
              <w:t xml:space="preserve">4  неделя </w:t>
            </w:r>
          </w:p>
        </w:tc>
        <w:tc>
          <w:tcPr>
            <w:tcW w:w="2693"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Чтение потешки «Пошел котик на торжок» </w:t>
            </w:r>
          </w:p>
        </w:tc>
        <w:tc>
          <w:tcPr>
            <w:tcW w:w="3901"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25"/>
              <w:rPr>
                <w:rFonts w:ascii="Times New Roman" w:hAnsi="Times New Roman" w:cs="Times New Roman"/>
                <w:sz w:val="28"/>
                <w:szCs w:val="28"/>
              </w:rPr>
            </w:pPr>
            <w:r w:rsidRPr="00DD14CF">
              <w:rPr>
                <w:rFonts w:ascii="Times New Roman" w:hAnsi="Times New Roman" w:cs="Times New Roman"/>
                <w:sz w:val="28"/>
                <w:szCs w:val="28"/>
              </w:rPr>
              <w:t xml:space="preserve">Помочь детям понять содержание потешки. Вызвать желание слушать ее, подговаривать слова.  </w:t>
            </w:r>
          </w:p>
        </w:tc>
        <w:tc>
          <w:tcPr>
            <w:tcW w:w="2621"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after="19" w:line="259"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1 – З.№28, стр.58 </w:t>
            </w:r>
          </w:p>
          <w:p w:rsidR="005C67D4" w:rsidRPr="00DD14CF" w:rsidRDefault="00A509D7">
            <w:pPr>
              <w:spacing w:line="259" w:lineRule="auto"/>
              <w:ind w:left="166"/>
              <w:rPr>
                <w:rFonts w:ascii="Times New Roman" w:hAnsi="Times New Roman" w:cs="Times New Roman"/>
                <w:sz w:val="28"/>
                <w:szCs w:val="28"/>
              </w:rPr>
            </w:pPr>
            <w:r w:rsidRPr="00DD14CF">
              <w:rPr>
                <w:rFonts w:ascii="Times New Roman" w:hAnsi="Times New Roman" w:cs="Times New Roman"/>
                <w:sz w:val="28"/>
                <w:szCs w:val="28"/>
              </w:rPr>
              <w:t xml:space="preserve"> </w:t>
            </w:r>
          </w:p>
        </w:tc>
      </w:tr>
    </w:tbl>
    <w:p w:rsidR="005C67D4" w:rsidRPr="00DD14CF" w:rsidRDefault="00A509D7">
      <w:pPr>
        <w:spacing w:after="0"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tbl>
      <w:tblPr>
        <w:tblStyle w:val="TableGrid"/>
        <w:tblW w:w="10918" w:type="dxa"/>
        <w:tblInd w:w="-708" w:type="dxa"/>
        <w:tblCellMar>
          <w:top w:w="41" w:type="dxa"/>
          <w:left w:w="5" w:type="dxa"/>
        </w:tblCellMar>
        <w:tblLook w:val="04A0"/>
      </w:tblPr>
      <w:tblGrid>
        <w:gridCol w:w="787"/>
        <w:gridCol w:w="991"/>
        <w:gridCol w:w="2666"/>
        <w:gridCol w:w="3797"/>
        <w:gridCol w:w="2677"/>
      </w:tblGrid>
      <w:tr w:rsidR="005C67D4" w:rsidRPr="00DD14CF">
        <w:trPr>
          <w:trHeight w:val="975"/>
        </w:trPr>
        <w:tc>
          <w:tcPr>
            <w:tcW w:w="708"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Месяц </w:t>
            </w:r>
          </w:p>
        </w:tc>
        <w:tc>
          <w:tcPr>
            <w:tcW w:w="99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Неделя </w:t>
            </w:r>
          </w:p>
        </w:tc>
        <w:tc>
          <w:tcPr>
            <w:tcW w:w="2693"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right="9"/>
              <w:jc w:val="center"/>
              <w:rPr>
                <w:rFonts w:ascii="Times New Roman" w:hAnsi="Times New Roman" w:cs="Times New Roman"/>
                <w:sz w:val="28"/>
                <w:szCs w:val="28"/>
              </w:rPr>
            </w:pPr>
            <w:r w:rsidRPr="00DD14CF">
              <w:rPr>
                <w:rFonts w:ascii="Times New Roman" w:hAnsi="Times New Roman" w:cs="Times New Roman"/>
                <w:sz w:val="28"/>
                <w:szCs w:val="28"/>
              </w:rPr>
              <w:t xml:space="preserve">Тема </w:t>
            </w:r>
          </w:p>
        </w:tc>
        <w:tc>
          <w:tcPr>
            <w:tcW w:w="3827"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right="6"/>
              <w:jc w:val="center"/>
              <w:rPr>
                <w:rFonts w:ascii="Times New Roman" w:hAnsi="Times New Roman" w:cs="Times New Roman"/>
                <w:sz w:val="28"/>
                <w:szCs w:val="28"/>
              </w:rPr>
            </w:pPr>
            <w:r w:rsidRPr="00DD14CF">
              <w:rPr>
                <w:rFonts w:ascii="Times New Roman" w:hAnsi="Times New Roman" w:cs="Times New Roman"/>
                <w:sz w:val="28"/>
                <w:szCs w:val="28"/>
              </w:rPr>
              <w:t xml:space="preserve">Цель </w:t>
            </w:r>
          </w:p>
        </w:tc>
        <w:tc>
          <w:tcPr>
            <w:tcW w:w="2696"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211" w:hanging="96"/>
              <w:rPr>
                <w:rFonts w:ascii="Times New Roman" w:hAnsi="Times New Roman" w:cs="Times New Roman"/>
                <w:sz w:val="28"/>
                <w:szCs w:val="28"/>
              </w:rPr>
            </w:pPr>
            <w:r w:rsidRPr="00DD14CF">
              <w:rPr>
                <w:rFonts w:ascii="Times New Roman" w:hAnsi="Times New Roman" w:cs="Times New Roman"/>
                <w:sz w:val="28"/>
                <w:szCs w:val="28"/>
              </w:rPr>
              <w:t xml:space="preserve">Методическое обеспечение </w:t>
            </w:r>
          </w:p>
        </w:tc>
      </w:tr>
      <w:tr w:rsidR="005C67D4" w:rsidRPr="00DD14CF">
        <w:trPr>
          <w:trHeight w:val="2218"/>
        </w:trPr>
        <w:tc>
          <w:tcPr>
            <w:tcW w:w="708" w:type="dxa"/>
            <w:vMerge w:val="restart"/>
            <w:tcBorders>
              <w:top w:val="single" w:sz="4" w:space="0" w:color="000000"/>
              <w:left w:val="single" w:sz="4" w:space="0" w:color="000000"/>
              <w:bottom w:val="single" w:sz="4" w:space="0" w:color="000000"/>
              <w:right w:val="single" w:sz="4" w:space="0" w:color="000000"/>
            </w:tcBorders>
          </w:tcPr>
          <w:p w:rsidR="005C67D4" w:rsidRPr="00DD14CF" w:rsidRDefault="003E4001">
            <w:pPr>
              <w:spacing w:line="259" w:lineRule="auto"/>
              <w:ind w:left="12"/>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70074" o:spid="_x0000_s1242" style="width:13.3pt;height:39.85pt;mso-position-horizontal-relative:char;mso-position-vertical-relative:line" coordsize="168754,50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">
                  <v:rect id="Rectangle 10643" o:spid="_x0000_s1243" style="position:absolute;left:-189225;top:102239;width:623075;height:18438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fo8UA&#10;AADeAAAADwAAAGRycy9kb3ducmV2LnhtbERPS2vCQBC+F/oflil4azZWsRKzkVIo6aVCtYrHMTt5&#10;0Oxsml01/vuuIHibj+856XIwrThR7xrLCsZRDIK4sLrhSsHP5uN5DsJ5ZI2tZVJwIQfL7PEhxUTb&#10;M3/Tae0rEULYJaig9r5LpHRFTQZdZDviwJW2N+gD7CupezyHcNPKlzieSYMNh4YaO3qvqfhdH42C&#10;7Xhz3OVudeB9+fc6/fL5qqxypUZPw9sChKfB38U396cO8+PZdALXd8IN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h+jxQAAAN4AAAAPAAAAAAAAAAAAAAAAAJgCAABkcnMv&#10;ZG93bnJldi54bWxQSwUGAAAAAAQABAD1AAAAigMAAAAA&#10;" filled="f" stroked="f">
                    <v:textbox inset="0,0,0,0">
                      <w:txbxContent>
                        <w:p w:rsidR="00AC25B9" w:rsidRDefault="00AC25B9">
                          <w:pPr>
                            <w:spacing w:after="160" w:line="259" w:lineRule="auto"/>
                          </w:pPr>
                          <w:r>
                            <w:t>Январь</w:t>
                          </w:r>
                        </w:p>
                      </w:txbxContent>
                    </v:textbox>
                  </v:rect>
                  <v:rect id="Rectangle 10644" o:spid="_x0000_s1244" style="position:absolute;left:86752;top:-99324;width:50673;height:224177;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H18QA&#10;AADeAAAADwAAAGRycy9kb3ducmV2LnhtbERPS2vCQBC+F/oflhF6azZK0BJdRQqSXipUq3gcs5MH&#10;ZmfT7Krx37sFwdt8fM+ZLXrTiAt1rrasYBjFIIhzq2suFfxuV+8fIJxH1thYJgU3crCYv77MMNX2&#10;yj902fhShBB2KSqovG9TKV1ekUEX2ZY4cIXtDPoAu1LqDq8h3DRyFMdjabDm0FBhS58V5afN2SjY&#10;DbfnfebWRz4Uf5Pk22frosyUehv0yykIT71/ih/uLx3mx+Mkgf93wg1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rh9fEAAAA3gAAAA8AAAAAAAAAAAAAAAAAmAIAAGRycy9k&#10;b3ducmV2LnhtbFBLBQYAAAAABAAEAPUAAACJAwAAAAA=&#10;" filled="f" stroked="f">
                    <v:textbox inset="0,0,0,0">
                      <w:txbxContent>
                        <w:p w:rsidR="00AC25B9" w:rsidRDefault="00AC25B9">
                          <w:pPr>
                            <w:spacing w:after="160" w:line="259" w:lineRule="auto"/>
                          </w:pPr>
                          <w:r>
                            <w:t xml:space="preserve"> </w:t>
                          </w:r>
                        </w:p>
                      </w:txbxContent>
                    </v:textbox>
                  </v:rect>
                  <w10:wrap type="none"/>
                  <w10:anchorlock/>
                </v:group>
              </w:pict>
            </w:r>
          </w:p>
        </w:tc>
        <w:tc>
          <w:tcPr>
            <w:tcW w:w="99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4"/>
              <w:rPr>
                <w:rFonts w:ascii="Times New Roman" w:hAnsi="Times New Roman" w:cs="Times New Roman"/>
                <w:sz w:val="28"/>
                <w:szCs w:val="28"/>
              </w:rPr>
            </w:pPr>
            <w:r w:rsidRPr="00DD14CF">
              <w:rPr>
                <w:rFonts w:ascii="Times New Roman" w:hAnsi="Times New Roman" w:cs="Times New Roman"/>
                <w:sz w:val="28"/>
                <w:szCs w:val="28"/>
              </w:rPr>
              <w:t xml:space="preserve">3 неделя </w:t>
            </w:r>
          </w:p>
        </w:tc>
        <w:tc>
          <w:tcPr>
            <w:tcW w:w="2693"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after="1" w:line="278" w:lineRule="auto"/>
              <w:rPr>
                <w:rFonts w:ascii="Times New Roman" w:hAnsi="Times New Roman" w:cs="Times New Roman"/>
                <w:sz w:val="28"/>
                <w:szCs w:val="28"/>
              </w:rPr>
            </w:pPr>
            <w:r w:rsidRPr="00DD14CF">
              <w:rPr>
                <w:rFonts w:ascii="Times New Roman" w:hAnsi="Times New Roman" w:cs="Times New Roman"/>
                <w:sz w:val="28"/>
                <w:szCs w:val="28"/>
              </w:rPr>
              <w:t xml:space="preserve"> Чтение потешки «Как у  нашего кота»  </w:t>
            </w:r>
          </w:p>
          <w:p w:rsidR="005C67D4" w:rsidRPr="00DD14CF" w:rsidRDefault="00A509D7">
            <w:pPr>
              <w:spacing w:after="19" w:line="259" w:lineRule="auto"/>
              <w:rPr>
                <w:rFonts w:ascii="Times New Roman" w:hAnsi="Times New Roman" w:cs="Times New Roman"/>
                <w:sz w:val="28"/>
                <w:szCs w:val="28"/>
              </w:rPr>
            </w:pPr>
            <w:r w:rsidRPr="00DD14CF">
              <w:rPr>
                <w:rFonts w:ascii="Times New Roman" w:hAnsi="Times New Roman" w:cs="Times New Roman"/>
                <w:sz w:val="28"/>
                <w:szCs w:val="28"/>
              </w:rPr>
              <w:t xml:space="preserve">Чтение рассказа «Кошка» </w:t>
            </w:r>
          </w:p>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 Е.Чарушина </w:t>
            </w:r>
          </w:p>
        </w:tc>
        <w:tc>
          <w:tcPr>
            <w:tcW w:w="3827"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39"/>
              <w:rPr>
                <w:rFonts w:ascii="Times New Roman" w:hAnsi="Times New Roman" w:cs="Times New Roman"/>
                <w:sz w:val="28"/>
                <w:szCs w:val="28"/>
              </w:rPr>
            </w:pPr>
            <w:r w:rsidRPr="00DD14CF">
              <w:rPr>
                <w:rFonts w:ascii="Times New Roman" w:hAnsi="Times New Roman" w:cs="Times New Roman"/>
                <w:sz w:val="28"/>
                <w:szCs w:val="28"/>
              </w:rPr>
              <w:t xml:space="preserve">Помочь детям понять содержание потешки, способствовать активному проговариванию слов при чтении е педагогом.  Формировать умение слушать внимательно, не отвлекаясь небольшое художественное произведение.  </w:t>
            </w:r>
          </w:p>
        </w:tc>
        <w:tc>
          <w:tcPr>
            <w:tcW w:w="2696"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1 – З.№85, стр.102 </w:t>
            </w:r>
          </w:p>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tc>
      </w:tr>
      <w:tr w:rsidR="005C67D4" w:rsidRPr="00DD14CF">
        <w:trPr>
          <w:trHeight w:val="1198"/>
        </w:trPr>
        <w:tc>
          <w:tcPr>
            <w:tcW w:w="0" w:type="auto"/>
            <w:vMerge/>
            <w:tcBorders>
              <w:top w:val="nil"/>
              <w:left w:val="single" w:sz="4" w:space="0" w:color="000000"/>
              <w:bottom w:val="nil"/>
              <w:right w:val="single" w:sz="4" w:space="0" w:color="000000"/>
            </w:tcBorders>
          </w:tcPr>
          <w:p w:rsidR="005C67D4" w:rsidRPr="00DD14CF" w:rsidRDefault="005C67D4">
            <w:pPr>
              <w:spacing w:after="160" w:line="259" w:lineRule="auto"/>
              <w:rPr>
                <w:rFonts w:ascii="Times New Roman" w:hAnsi="Times New Roman" w:cs="Times New Roman"/>
                <w:sz w:val="28"/>
                <w:szCs w:val="28"/>
              </w:rPr>
            </w:pPr>
          </w:p>
        </w:tc>
        <w:tc>
          <w:tcPr>
            <w:tcW w:w="99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4"/>
              <w:rPr>
                <w:rFonts w:ascii="Times New Roman" w:hAnsi="Times New Roman" w:cs="Times New Roman"/>
                <w:sz w:val="28"/>
                <w:szCs w:val="28"/>
              </w:rPr>
            </w:pPr>
            <w:r w:rsidRPr="00DD14CF">
              <w:rPr>
                <w:rFonts w:ascii="Times New Roman" w:hAnsi="Times New Roman" w:cs="Times New Roman"/>
                <w:sz w:val="28"/>
                <w:szCs w:val="28"/>
              </w:rPr>
              <w:t xml:space="preserve">4 неделя </w:t>
            </w:r>
          </w:p>
        </w:tc>
        <w:tc>
          <w:tcPr>
            <w:tcW w:w="2693"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after="19" w:line="259" w:lineRule="auto"/>
              <w:rPr>
                <w:rFonts w:ascii="Times New Roman" w:hAnsi="Times New Roman" w:cs="Times New Roman"/>
                <w:sz w:val="28"/>
                <w:szCs w:val="28"/>
              </w:rPr>
            </w:pPr>
            <w:r w:rsidRPr="00DD14CF">
              <w:rPr>
                <w:rFonts w:ascii="Times New Roman" w:hAnsi="Times New Roman" w:cs="Times New Roman"/>
                <w:sz w:val="28"/>
                <w:szCs w:val="28"/>
              </w:rPr>
              <w:t xml:space="preserve">Чтение потешки </w:t>
            </w:r>
          </w:p>
          <w:p w:rsidR="005C67D4" w:rsidRPr="00DD14CF" w:rsidRDefault="00A509D7">
            <w:pPr>
              <w:spacing w:after="336" w:line="259" w:lineRule="auto"/>
              <w:rPr>
                <w:rFonts w:ascii="Times New Roman" w:hAnsi="Times New Roman" w:cs="Times New Roman"/>
                <w:sz w:val="28"/>
                <w:szCs w:val="28"/>
              </w:rPr>
            </w:pPr>
            <w:r w:rsidRPr="00DD14CF">
              <w:rPr>
                <w:rFonts w:ascii="Times New Roman" w:hAnsi="Times New Roman" w:cs="Times New Roman"/>
                <w:sz w:val="28"/>
                <w:szCs w:val="28"/>
              </w:rPr>
              <w:t xml:space="preserve">«Ладушки - ладушки» </w:t>
            </w:r>
          </w:p>
          <w:p w:rsidR="005C67D4" w:rsidRPr="00DD14CF" w:rsidRDefault="00A509D7">
            <w:pPr>
              <w:spacing w:line="259" w:lineRule="auto"/>
              <w:ind w:left="480"/>
              <w:rPr>
                <w:rFonts w:ascii="Times New Roman" w:hAnsi="Times New Roman" w:cs="Times New Roman"/>
                <w:sz w:val="28"/>
                <w:szCs w:val="28"/>
              </w:rPr>
            </w:pPr>
            <w:r w:rsidRPr="00DD14CF">
              <w:rPr>
                <w:rFonts w:ascii="Times New Roman" w:hAnsi="Times New Roman" w:cs="Times New Roman"/>
                <w:sz w:val="28"/>
                <w:szCs w:val="28"/>
              </w:rPr>
              <w:t xml:space="preserve"> </w:t>
            </w:r>
          </w:p>
        </w:tc>
        <w:tc>
          <w:tcPr>
            <w:tcW w:w="3827"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39"/>
              <w:rPr>
                <w:rFonts w:ascii="Times New Roman" w:hAnsi="Times New Roman" w:cs="Times New Roman"/>
                <w:sz w:val="28"/>
                <w:szCs w:val="28"/>
              </w:rPr>
            </w:pPr>
            <w:r w:rsidRPr="00DD14CF">
              <w:rPr>
                <w:rFonts w:ascii="Times New Roman" w:hAnsi="Times New Roman" w:cs="Times New Roman"/>
                <w:sz w:val="28"/>
                <w:szCs w:val="28"/>
              </w:rPr>
              <w:t xml:space="preserve">Развивать умение подговаривать слова потешки во время чтения его педагогом, выполнять соответствующие движения. </w:t>
            </w:r>
          </w:p>
        </w:tc>
        <w:tc>
          <w:tcPr>
            <w:tcW w:w="2696"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1 – З.№64, стр.86 </w:t>
            </w:r>
          </w:p>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tc>
      </w:tr>
      <w:tr w:rsidR="005C67D4" w:rsidRPr="00DD14CF">
        <w:trPr>
          <w:trHeight w:val="2660"/>
        </w:trPr>
        <w:tc>
          <w:tcPr>
            <w:tcW w:w="0" w:type="auto"/>
            <w:vMerge/>
            <w:tcBorders>
              <w:top w:val="nil"/>
              <w:left w:val="single" w:sz="4" w:space="0" w:color="000000"/>
              <w:bottom w:val="single" w:sz="4" w:space="0" w:color="000000"/>
              <w:right w:val="single" w:sz="4" w:space="0" w:color="000000"/>
            </w:tcBorders>
          </w:tcPr>
          <w:p w:rsidR="005C67D4" w:rsidRPr="00DD14CF" w:rsidRDefault="005C67D4">
            <w:pPr>
              <w:spacing w:after="160" w:line="259" w:lineRule="auto"/>
              <w:rPr>
                <w:rFonts w:ascii="Times New Roman" w:hAnsi="Times New Roman" w:cs="Times New Roman"/>
                <w:sz w:val="28"/>
                <w:szCs w:val="28"/>
              </w:rPr>
            </w:pPr>
          </w:p>
        </w:tc>
        <w:tc>
          <w:tcPr>
            <w:tcW w:w="99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4"/>
              <w:rPr>
                <w:rFonts w:ascii="Times New Roman" w:hAnsi="Times New Roman" w:cs="Times New Roman"/>
                <w:sz w:val="28"/>
                <w:szCs w:val="28"/>
              </w:rPr>
            </w:pPr>
            <w:r w:rsidRPr="00DD14CF">
              <w:rPr>
                <w:rFonts w:ascii="Times New Roman" w:hAnsi="Times New Roman" w:cs="Times New Roman"/>
                <w:sz w:val="28"/>
                <w:szCs w:val="28"/>
              </w:rPr>
              <w:t xml:space="preserve">5 неделя </w:t>
            </w:r>
          </w:p>
        </w:tc>
        <w:tc>
          <w:tcPr>
            <w:tcW w:w="2693"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Что делают животные. </w:t>
            </w:r>
          </w:p>
        </w:tc>
        <w:tc>
          <w:tcPr>
            <w:tcW w:w="3827"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39"/>
              <w:rPr>
                <w:rFonts w:ascii="Times New Roman" w:hAnsi="Times New Roman" w:cs="Times New Roman"/>
                <w:sz w:val="28"/>
                <w:szCs w:val="28"/>
              </w:rPr>
            </w:pPr>
            <w:r w:rsidRPr="00DD14CF">
              <w:rPr>
                <w:rFonts w:ascii="Times New Roman" w:hAnsi="Times New Roman" w:cs="Times New Roman"/>
                <w:sz w:val="28"/>
                <w:szCs w:val="28"/>
              </w:rPr>
              <w:t xml:space="preserve">Развивать у детей сообразительность, внимание, желание высказаться по собственной инициативе. Пополнять словарь за счет использования глаголов в единственном и во множественном числе, упражнять в звукоподражании. </w:t>
            </w:r>
          </w:p>
        </w:tc>
        <w:tc>
          <w:tcPr>
            <w:tcW w:w="2696"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2 – стр.75 </w:t>
            </w:r>
          </w:p>
        </w:tc>
      </w:tr>
    </w:tbl>
    <w:p w:rsidR="005C67D4" w:rsidRPr="00DD14CF" w:rsidRDefault="00A509D7">
      <w:pPr>
        <w:spacing w:after="183"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tbl>
      <w:tblPr>
        <w:tblStyle w:val="TableGrid"/>
        <w:tblW w:w="10918" w:type="dxa"/>
        <w:tblInd w:w="-708" w:type="dxa"/>
        <w:tblCellMar>
          <w:top w:w="7" w:type="dxa"/>
          <w:left w:w="5" w:type="dxa"/>
        </w:tblCellMar>
        <w:tblLook w:val="04A0"/>
      </w:tblPr>
      <w:tblGrid>
        <w:gridCol w:w="787"/>
        <w:gridCol w:w="1076"/>
        <w:gridCol w:w="2648"/>
        <w:gridCol w:w="3757"/>
        <w:gridCol w:w="2650"/>
      </w:tblGrid>
      <w:tr w:rsidR="005C67D4" w:rsidRPr="00DD14CF">
        <w:trPr>
          <w:trHeight w:val="996"/>
        </w:trPr>
        <w:tc>
          <w:tcPr>
            <w:tcW w:w="708"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Месяц </w:t>
            </w:r>
          </w:p>
        </w:tc>
        <w:tc>
          <w:tcPr>
            <w:tcW w:w="99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204"/>
              <w:rPr>
                <w:rFonts w:ascii="Times New Roman" w:hAnsi="Times New Roman" w:cs="Times New Roman"/>
                <w:sz w:val="28"/>
                <w:szCs w:val="28"/>
              </w:rPr>
            </w:pPr>
            <w:r w:rsidRPr="00DD14CF">
              <w:rPr>
                <w:rFonts w:ascii="Times New Roman" w:hAnsi="Times New Roman" w:cs="Times New Roman"/>
                <w:sz w:val="28"/>
                <w:szCs w:val="28"/>
              </w:rPr>
              <w:t xml:space="preserve">Неделя </w:t>
            </w:r>
          </w:p>
        </w:tc>
        <w:tc>
          <w:tcPr>
            <w:tcW w:w="2693"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right="9"/>
              <w:jc w:val="center"/>
              <w:rPr>
                <w:rFonts w:ascii="Times New Roman" w:hAnsi="Times New Roman" w:cs="Times New Roman"/>
                <w:sz w:val="28"/>
                <w:szCs w:val="28"/>
              </w:rPr>
            </w:pPr>
            <w:r w:rsidRPr="00DD14CF">
              <w:rPr>
                <w:rFonts w:ascii="Times New Roman" w:hAnsi="Times New Roman" w:cs="Times New Roman"/>
                <w:sz w:val="28"/>
                <w:szCs w:val="28"/>
              </w:rPr>
              <w:t xml:space="preserve">Тема </w:t>
            </w:r>
          </w:p>
        </w:tc>
        <w:tc>
          <w:tcPr>
            <w:tcW w:w="3827"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right="6"/>
              <w:jc w:val="center"/>
              <w:rPr>
                <w:rFonts w:ascii="Times New Roman" w:hAnsi="Times New Roman" w:cs="Times New Roman"/>
                <w:sz w:val="28"/>
                <w:szCs w:val="28"/>
              </w:rPr>
            </w:pPr>
            <w:r w:rsidRPr="00DD14CF">
              <w:rPr>
                <w:rFonts w:ascii="Times New Roman" w:hAnsi="Times New Roman" w:cs="Times New Roman"/>
                <w:sz w:val="28"/>
                <w:szCs w:val="28"/>
              </w:rPr>
              <w:t xml:space="preserve">Цель </w:t>
            </w:r>
          </w:p>
        </w:tc>
        <w:tc>
          <w:tcPr>
            <w:tcW w:w="2696"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290" w:hanging="96"/>
              <w:rPr>
                <w:rFonts w:ascii="Times New Roman" w:hAnsi="Times New Roman" w:cs="Times New Roman"/>
                <w:sz w:val="28"/>
                <w:szCs w:val="28"/>
              </w:rPr>
            </w:pPr>
            <w:r w:rsidRPr="00DD14CF">
              <w:rPr>
                <w:rFonts w:ascii="Times New Roman" w:hAnsi="Times New Roman" w:cs="Times New Roman"/>
                <w:sz w:val="28"/>
                <w:szCs w:val="28"/>
              </w:rPr>
              <w:t xml:space="preserve">Методическое обеспечение </w:t>
            </w:r>
          </w:p>
        </w:tc>
      </w:tr>
      <w:tr w:rsidR="005C67D4" w:rsidRPr="00DD14CF">
        <w:trPr>
          <w:trHeight w:val="1613"/>
        </w:trPr>
        <w:tc>
          <w:tcPr>
            <w:tcW w:w="708" w:type="dxa"/>
            <w:vMerge w:val="restart"/>
            <w:tcBorders>
              <w:top w:val="single" w:sz="4" w:space="0" w:color="000000"/>
              <w:left w:val="single" w:sz="4" w:space="0" w:color="000000"/>
              <w:bottom w:val="single" w:sz="4" w:space="0" w:color="000000"/>
              <w:right w:val="single" w:sz="4" w:space="0" w:color="000000"/>
            </w:tcBorders>
          </w:tcPr>
          <w:p w:rsidR="005C67D4" w:rsidRPr="00DD14CF" w:rsidRDefault="003E4001">
            <w:pPr>
              <w:spacing w:line="259" w:lineRule="auto"/>
              <w:ind w:left="12"/>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86392" o:spid="_x0000_s1245" style="width:13.3pt;height:46.3pt;mso-position-horizontal-relative:char;mso-position-vertical-relative:line" coordsize="1687,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">
                  <v:rect id="Rectangle 10872" o:spid="_x0000_s1246" style="position:absolute;left:-2420;top:1317;width:7286;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rTsMA&#10;AADeAAAADwAAAGRycy9kb3ducmV2LnhtbERPS4vCMBC+C/sfwgjeNFVEpRpFFqReFFbdxePYTB/Y&#10;TGoTtf77zcKCt/n4nrNYtaYSD2pcaVnBcBCBIE6tLjlXcDpu+jMQziNrrCyTghc5WC0/OguMtX3y&#10;Fz0OPhchhF2MCgrv61hKlxZk0A1sTRy4zDYGfYBNLnWDzxBuKjmKook0WHJoKLCmz4LS6+FuFHwP&#10;j/efxO0vfM5u0/HOJ/ssT5Tqddv1HISn1r/F/+6tDvOj2XQEf++EG+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frTsMAAADeAAAADwAAAAAAAAAAAAAAAACYAgAAZHJzL2Rv&#10;d25yZXYueG1sUEsFBgAAAAAEAAQA9QAAAIgDAAAAAA==&#10;" filled="f" stroked="f">
                    <v:textbox inset="0,0,0,0">
                      <w:txbxContent>
                        <w:p w:rsidR="00AC25B9" w:rsidRDefault="00AC25B9">
                          <w:pPr>
                            <w:spacing w:after="160" w:line="259" w:lineRule="auto"/>
                          </w:pPr>
                          <w:r>
                            <w:t>Февраль</w:t>
                          </w:r>
                        </w:p>
                      </w:txbxContent>
                    </v:textbox>
                  </v:rect>
                  <v:rect id="Rectangle 10873" o:spid="_x0000_s1247" style="position:absolute;left:868;top:-993;width:506;height:224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O1cUA&#10;AADeAAAADwAAAGRycy9kb3ducmV2LnhtbERPS2vCQBC+F/wPywje6sZaqqTZiBQkXhSqrXicZicP&#10;zM7G7Krpv3eFQm/z8T0nWfSmEVfqXG1ZwWQcgSDOra65VPC1Xz3PQTiPrLGxTAp+ycEiHTwlGGt7&#10;40+67nwpQgi7GBVU3rexlC6vyKAb25Y4cIXtDPoAu1LqDm8h3DTyJYrepMGaQ0OFLX1UlJ92F6Pg&#10;e7K/HDK3/eFjcZ69bny2LcpMqdGwX76D8NT7f/Gfe63D/Gg+m8LjnXCD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07VxQAAAN4AAAAPAAAAAAAAAAAAAAAAAJgCAABkcnMv&#10;ZG93bnJldi54bWxQSwUGAAAAAAQABAD1AAAAigMAAAAA&#10;" filled="f" stroked="f">
                    <v:textbox inset="0,0,0,0">
                      <w:txbxContent>
                        <w:p w:rsidR="00AC25B9" w:rsidRDefault="00AC25B9">
                          <w:pPr>
                            <w:spacing w:after="160" w:line="259" w:lineRule="auto"/>
                          </w:pPr>
                          <w:r>
                            <w:t xml:space="preserve"> </w:t>
                          </w:r>
                        </w:p>
                      </w:txbxContent>
                    </v:textbox>
                  </v:rect>
                  <w10:wrap type="none"/>
                  <w10:anchorlock/>
                </v:group>
              </w:pict>
            </w:r>
          </w:p>
        </w:tc>
        <w:tc>
          <w:tcPr>
            <w:tcW w:w="99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99"/>
              <w:rPr>
                <w:rFonts w:ascii="Times New Roman" w:hAnsi="Times New Roman" w:cs="Times New Roman"/>
                <w:sz w:val="28"/>
                <w:szCs w:val="28"/>
              </w:rPr>
            </w:pPr>
            <w:r w:rsidRPr="00DD14CF">
              <w:rPr>
                <w:rFonts w:ascii="Times New Roman" w:hAnsi="Times New Roman" w:cs="Times New Roman"/>
                <w:sz w:val="28"/>
                <w:szCs w:val="28"/>
              </w:rPr>
              <w:t xml:space="preserve">1 неделя </w:t>
            </w:r>
          </w:p>
        </w:tc>
        <w:tc>
          <w:tcPr>
            <w:tcW w:w="2693"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after="21" w:line="259" w:lineRule="auto"/>
              <w:rPr>
                <w:rFonts w:ascii="Times New Roman" w:hAnsi="Times New Roman" w:cs="Times New Roman"/>
                <w:sz w:val="28"/>
                <w:szCs w:val="28"/>
              </w:rPr>
            </w:pPr>
            <w:r w:rsidRPr="00DD14CF">
              <w:rPr>
                <w:rFonts w:ascii="Times New Roman" w:hAnsi="Times New Roman" w:cs="Times New Roman"/>
                <w:sz w:val="28"/>
                <w:szCs w:val="28"/>
              </w:rPr>
              <w:t xml:space="preserve">Чтение рассказа </w:t>
            </w:r>
          </w:p>
          <w:p w:rsidR="005C67D4" w:rsidRPr="00DD14CF" w:rsidRDefault="00A509D7">
            <w:pPr>
              <w:spacing w:after="22" w:line="259" w:lineRule="auto"/>
              <w:rPr>
                <w:rFonts w:ascii="Times New Roman" w:hAnsi="Times New Roman" w:cs="Times New Roman"/>
                <w:sz w:val="28"/>
                <w:szCs w:val="28"/>
              </w:rPr>
            </w:pPr>
            <w:r w:rsidRPr="00DD14CF">
              <w:rPr>
                <w:rFonts w:ascii="Times New Roman" w:hAnsi="Times New Roman" w:cs="Times New Roman"/>
                <w:sz w:val="28"/>
                <w:szCs w:val="28"/>
              </w:rPr>
              <w:t xml:space="preserve"> К. Ушинского « Гуси » </w:t>
            </w:r>
          </w:p>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Д/у «Утенок и гусенок» </w:t>
            </w:r>
          </w:p>
        </w:tc>
        <w:tc>
          <w:tcPr>
            <w:tcW w:w="3827"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after="47" w:line="238" w:lineRule="auto"/>
              <w:ind w:left="139"/>
              <w:rPr>
                <w:rFonts w:ascii="Times New Roman" w:hAnsi="Times New Roman" w:cs="Times New Roman"/>
                <w:sz w:val="28"/>
                <w:szCs w:val="28"/>
              </w:rPr>
            </w:pPr>
            <w:r w:rsidRPr="00DD14CF">
              <w:rPr>
                <w:rFonts w:ascii="Times New Roman" w:hAnsi="Times New Roman" w:cs="Times New Roman"/>
                <w:sz w:val="28"/>
                <w:szCs w:val="28"/>
              </w:rPr>
              <w:t xml:space="preserve">Развивать умение слушать рассказ без наглядного сопровождения. </w:t>
            </w:r>
          </w:p>
          <w:p w:rsidR="005C67D4" w:rsidRPr="00DD14CF" w:rsidRDefault="00A509D7">
            <w:pPr>
              <w:spacing w:line="259" w:lineRule="auto"/>
              <w:ind w:left="139"/>
              <w:rPr>
                <w:rFonts w:ascii="Times New Roman" w:hAnsi="Times New Roman" w:cs="Times New Roman"/>
                <w:sz w:val="28"/>
                <w:szCs w:val="28"/>
              </w:rPr>
            </w:pPr>
            <w:r w:rsidRPr="00DD14CF">
              <w:rPr>
                <w:rFonts w:ascii="Times New Roman" w:hAnsi="Times New Roman" w:cs="Times New Roman"/>
                <w:sz w:val="28"/>
                <w:szCs w:val="28"/>
              </w:rPr>
              <w:t xml:space="preserve">Упражнять в звукопроизношении.  </w:t>
            </w:r>
          </w:p>
        </w:tc>
        <w:tc>
          <w:tcPr>
            <w:tcW w:w="2696"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1 – З.№68, стр.90 </w:t>
            </w:r>
          </w:p>
          <w:p w:rsidR="005C67D4" w:rsidRPr="00DD14CF" w:rsidRDefault="00A509D7">
            <w:pPr>
              <w:spacing w:line="259" w:lineRule="auto"/>
              <w:ind w:left="139"/>
              <w:rPr>
                <w:rFonts w:ascii="Times New Roman" w:hAnsi="Times New Roman" w:cs="Times New Roman"/>
                <w:sz w:val="28"/>
                <w:szCs w:val="28"/>
              </w:rPr>
            </w:pPr>
            <w:r w:rsidRPr="00DD14CF">
              <w:rPr>
                <w:rFonts w:ascii="Times New Roman" w:hAnsi="Times New Roman" w:cs="Times New Roman"/>
                <w:sz w:val="28"/>
                <w:szCs w:val="28"/>
              </w:rPr>
              <w:t xml:space="preserve"> </w:t>
            </w:r>
          </w:p>
        </w:tc>
      </w:tr>
      <w:tr w:rsidR="005C67D4" w:rsidRPr="00DD14CF">
        <w:trPr>
          <w:trHeight w:val="881"/>
        </w:trPr>
        <w:tc>
          <w:tcPr>
            <w:tcW w:w="0" w:type="auto"/>
            <w:vMerge/>
            <w:tcBorders>
              <w:top w:val="nil"/>
              <w:left w:val="single" w:sz="4" w:space="0" w:color="000000"/>
              <w:bottom w:val="nil"/>
              <w:right w:val="single" w:sz="4" w:space="0" w:color="000000"/>
            </w:tcBorders>
          </w:tcPr>
          <w:p w:rsidR="005C67D4" w:rsidRPr="00DD14CF" w:rsidRDefault="005C67D4">
            <w:pPr>
              <w:spacing w:after="160" w:line="259" w:lineRule="auto"/>
              <w:rPr>
                <w:rFonts w:ascii="Times New Roman" w:hAnsi="Times New Roman" w:cs="Times New Roman"/>
                <w:sz w:val="28"/>
                <w:szCs w:val="28"/>
              </w:rPr>
            </w:pPr>
          </w:p>
        </w:tc>
        <w:tc>
          <w:tcPr>
            <w:tcW w:w="99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61"/>
              <w:rPr>
                <w:rFonts w:ascii="Times New Roman" w:hAnsi="Times New Roman" w:cs="Times New Roman"/>
                <w:sz w:val="28"/>
                <w:szCs w:val="28"/>
              </w:rPr>
            </w:pPr>
            <w:r w:rsidRPr="00DD14CF">
              <w:rPr>
                <w:rFonts w:ascii="Times New Roman" w:hAnsi="Times New Roman" w:cs="Times New Roman"/>
                <w:sz w:val="28"/>
                <w:szCs w:val="28"/>
              </w:rPr>
              <w:t xml:space="preserve">2 неделя </w:t>
            </w:r>
          </w:p>
        </w:tc>
        <w:tc>
          <w:tcPr>
            <w:tcW w:w="2693"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Чтение стихотворений из цикла «игрушки» А.Барто. </w:t>
            </w:r>
          </w:p>
        </w:tc>
        <w:tc>
          <w:tcPr>
            <w:tcW w:w="3827"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20"/>
              <w:rPr>
                <w:rFonts w:ascii="Times New Roman" w:hAnsi="Times New Roman" w:cs="Times New Roman"/>
                <w:sz w:val="28"/>
                <w:szCs w:val="28"/>
              </w:rPr>
            </w:pPr>
            <w:r w:rsidRPr="00DD14CF">
              <w:rPr>
                <w:rFonts w:ascii="Times New Roman" w:hAnsi="Times New Roman" w:cs="Times New Roman"/>
                <w:sz w:val="28"/>
                <w:szCs w:val="28"/>
              </w:rPr>
              <w:t xml:space="preserve">Познакомить детей с новыми стихами, помочь понять их содержание. </w:t>
            </w:r>
          </w:p>
        </w:tc>
        <w:tc>
          <w:tcPr>
            <w:tcW w:w="2696"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1 – З.№97, стр.110 </w:t>
            </w:r>
          </w:p>
          <w:p w:rsidR="005C67D4" w:rsidRPr="00DD14CF" w:rsidRDefault="00A509D7">
            <w:pPr>
              <w:spacing w:line="259" w:lineRule="auto"/>
              <w:ind w:left="120"/>
              <w:rPr>
                <w:rFonts w:ascii="Times New Roman" w:hAnsi="Times New Roman" w:cs="Times New Roman"/>
                <w:sz w:val="28"/>
                <w:szCs w:val="28"/>
              </w:rPr>
            </w:pPr>
            <w:r w:rsidRPr="00DD14CF">
              <w:rPr>
                <w:rFonts w:ascii="Times New Roman" w:hAnsi="Times New Roman" w:cs="Times New Roman"/>
                <w:sz w:val="28"/>
                <w:szCs w:val="28"/>
              </w:rPr>
              <w:t xml:space="preserve"> </w:t>
            </w:r>
          </w:p>
        </w:tc>
      </w:tr>
      <w:tr w:rsidR="005C67D4" w:rsidRPr="00DD14CF">
        <w:trPr>
          <w:trHeight w:val="1392"/>
        </w:trPr>
        <w:tc>
          <w:tcPr>
            <w:tcW w:w="0" w:type="auto"/>
            <w:vMerge/>
            <w:tcBorders>
              <w:top w:val="nil"/>
              <w:left w:val="single" w:sz="4" w:space="0" w:color="000000"/>
              <w:bottom w:val="nil"/>
              <w:right w:val="single" w:sz="4" w:space="0" w:color="000000"/>
            </w:tcBorders>
          </w:tcPr>
          <w:p w:rsidR="005C67D4" w:rsidRPr="00DD14CF" w:rsidRDefault="005C67D4">
            <w:pPr>
              <w:spacing w:after="160" w:line="259" w:lineRule="auto"/>
              <w:rPr>
                <w:rFonts w:ascii="Times New Roman" w:hAnsi="Times New Roman" w:cs="Times New Roman"/>
                <w:sz w:val="28"/>
                <w:szCs w:val="28"/>
              </w:rPr>
            </w:pPr>
          </w:p>
        </w:tc>
        <w:tc>
          <w:tcPr>
            <w:tcW w:w="99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61"/>
              <w:rPr>
                <w:rFonts w:ascii="Times New Roman" w:hAnsi="Times New Roman" w:cs="Times New Roman"/>
                <w:sz w:val="28"/>
                <w:szCs w:val="28"/>
              </w:rPr>
            </w:pPr>
            <w:r w:rsidRPr="00DD14CF">
              <w:rPr>
                <w:rFonts w:ascii="Times New Roman" w:hAnsi="Times New Roman" w:cs="Times New Roman"/>
                <w:sz w:val="28"/>
                <w:szCs w:val="28"/>
              </w:rPr>
              <w:t xml:space="preserve">3 неделя </w:t>
            </w:r>
          </w:p>
        </w:tc>
        <w:tc>
          <w:tcPr>
            <w:tcW w:w="2693"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Рассказывание сказки «Козлятки и волк» </w:t>
            </w:r>
          </w:p>
        </w:tc>
        <w:tc>
          <w:tcPr>
            <w:tcW w:w="3827"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1" w:lineRule="auto"/>
              <w:ind w:left="120"/>
              <w:rPr>
                <w:rFonts w:ascii="Times New Roman" w:hAnsi="Times New Roman" w:cs="Times New Roman"/>
                <w:sz w:val="28"/>
                <w:szCs w:val="28"/>
              </w:rPr>
            </w:pPr>
            <w:r w:rsidRPr="00DD14CF">
              <w:rPr>
                <w:rFonts w:ascii="Times New Roman" w:hAnsi="Times New Roman" w:cs="Times New Roman"/>
                <w:sz w:val="28"/>
                <w:szCs w:val="28"/>
              </w:rPr>
              <w:t xml:space="preserve">Познакомить детей с новой сказкой, сопровождая текст показом фигурок настольного театра.  </w:t>
            </w:r>
          </w:p>
          <w:p w:rsidR="005C67D4" w:rsidRPr="00DD14CF" w:rsidRDefault="00A509D7">
            <w:pPr>
              <w:spacing w:line="259" w:lineRule="auto"/>
              <w:ind w:left="120"/>
              <w:rPr>
                <w:rFonts w:ascii="Times New Roman" w:hAnsi="Times New Roman" w:cs="Times New Roman"/>
                <w:sz w:val="28"/>
                <w:szCs w:val="28"/>
              </w:rPr>
            </w:pPr>
            <w:r w:rsidRPr="00DD14CF">
              <w:rPr>
                <w:rFonts w:ascii="Times New Roman" w:hAnsi="Times New Roman" w:cs="Times New Roman"/>
                <w:sz w:val="28"/>
                <w:szCs w:val="28"/>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1 – З.№73, стр.93 </w:t>
            </w:r>
          </w:p>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tc>
      </w:tr>
      <w:tr w:rsidR="005C67D4" w:rsidRPr="00DD14CF">
        <w:trPr>
          <w:trHeight w:val="1140"/>
        </w:trPr>
        <w:tc>
          <w:tcPr>
            <w:tcW w:w="0" w:type="auto"/>
            <w:vMerge/>
            <w:tcBorders>
              <w:top w:val="nil"/>
              <w:left w:val="single" w:sz="4" w:space="0" w:color="000000"/>
              <w:bottom w:val="single" w:sz="4" w:space="0" w:color="000000"/>
              <w:right w:val="single" w:sz="4" w:space="0" w:color="000000"/>
            </w:tcBorders>
          </w:tcPr>
          <w:p w:rsidR="005C67D4" w:rsidRPr="00DD14CF" w:rsidRDefault="005C67D4">
            <w:pPr>
              <w:spacing w:after="160" w:line="259" w:lineRule="auto"/>
              <w:rPr>
                <w:rFonts w:ascii="Times New Roman" w:hAnsi="Times New Roman" w:cs="Times New Roman"/>
                <w:sz w:val="28"/>
                <w:szCs w:val="28"/>
              </w:rPr>
            </w:pPr>
          </w:p>
        </w:tc>
        <w:tc>
          <w:tcPr>
            <w:tcW w:w="99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after="19" w:line="259" w:lineRule="auto"/>
              <w:rPr>
                <w:rFonts w:ascii="Times New Roman" w:hAnsi="Times New Roman" w:cs="Times New Roman"/>
                <w:sz w:val="28"/>
                <w:szCs w:val="28"/>
              </w:rPr>
            </w:pPr>
            <w:r w:rsidRPr="00DD14CF">
              <w:rPr>
                <w:rFonts w:ascii="Times New Roman" w:hAnsi="Times New Roman" w:cs="Times New Roman"/>
                <w:sz w:val="28"/>
                <w:szCs w:val="28"/>
              </w:rPr>
              <w:t xml:space="preserve">  4 </w:t>
            </w:r>
          </w:p>
          <w:p w:rsidR="005C67D4" w:rsidRPr="00DD14CF" w:rsidRDefault="00A509D7">
            <w:pPr>
              <w:spacing w:line="259" w:lineRule="auto"/>
              <w:ind w:left="161"/>
              <w:rPr>
                <w:rFonts w:ascii="Times New Roman" w:hAnsi="Times New Roman" w:cs="Times New Roman"/>
                <w:sz w:val="28"/>
                <w:szCs w:val="28"/>
              </w:rPr>
            </w:pPr>
            <w:r w:rsidRPr="00DD14CF">
              <w:rPr>
                <w:rFonts w:ascii="Times New Roman" w:hAnsi="Times New Roman" w:cs="Times New Roman"/>
                <w:sz w:val="28"/>
                <w:szCs w:val="28"/>
              </w:rPr>
              <w:t xml:space="preserve">неделя </w:t>
            </w:r>
          </w:p>
        </w:tc>
        <w:tc>
          <w:tcPr>
            <w:tcW w:w="2693"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Рассматривание картины «Дети играют в кубики» </w:t>
            </w:r>
          </w:p>
        </w:tc>
        <w:tc>
          <w:tcPr>
            <w:tcW w:w="3827"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Развивать умение понимать сюжет картины, отвечать на вопросы и высказываться по поводу изображенного.  </w:t>
            </w:r>
          </w:p>
        </w:tc>
        <w:tc>
          <w:tcPr>
            <w:tcW w:w="2696"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№1 1 – З.№93, стр.107 </w:t>
            </w:r>
          </w:p>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tc>
      </w:tr>
    </w:tbl>
    <w:p w:rsidR="005C67D4" w:rsidRPr="00DD14CF" w:rsidRDefault="00A509D7">
      <w:pPr>
        <w:spacing w:after="2"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p w:rsidR="005C67D4" w:rsidRPr="00DD14CF" w:rsidRDefault="00A509D7">
      <w:pPr>
        <w:spacing w:after="0"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tbl>
      <w:tblPr>
        <w:tblStyle w:val="TableGrid"/>
        <w:tblW w:w="11009" w:type="dxa"/>
        <w:tblInd w:w="-708" w:type="dxa"/>
        <w:tblCellMar>
          <w:top w:w="9" w:type="dxa"/>
        </w:tblCellMar>
        <w:tblLook w:val="04A0"/>
      </w:tblPr>
      <w:tblGrid>
        <w:gridCol w:w="792"/>
        <w:gridCol w:w="994"/>
        <w:gridCol w:w="3363"/>
        <w:gridCol w:w="3377"/>
        <w:gridCol w:w="2483"/>
      </w:tblGrid>
      <w:tr w:rsidR="005C67D4" w:rsidRPr="00DD14CF">
        <w:trPr>
          <w:trHeight w:val="958"/>
        </w:trPr>
        <w:tc>
          <w:tcPr>
            <w:tcW w:w="708"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Месяц </w:t>
            </w:r>
          </w:p>
        </w:tc>
        <w:tc>
          <w:tcPr>
            <w:tcW w:w="99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Неделя </w:t>
            </w:r>
          </w:p>
        </w:tc>
        <w:tc>
          <w:tcPr>
            <w:tcW w:w="3402"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right="1"/>
              <w:jc w:val="center"/>
              <w:rPr>
                <w:rFonts w:ascii="Times New Roman" w:hAnsi="Times New Roman" w:cs="Times New Roman"/>
                <w:sz w:val="28"/>
                <w:szCs w:val="28"/>
              </w:rPr>
            </w:pPr>
            <w:r w:rsidRPr="00DD14CF">
              <w:rPr>
                <w:rFonts w:ascii="Times New Roman" w:hAnsi="Times New Roman" w:cs="Times New Roman"/>
                <w:sz w:val="28"/>
                <w:szCs w:val="28"/>
              </w:rPr>
              <w:t xml:space="preserve">Тема </w:t>
            </w:r>
          </w:p>
        </w:tc>
        <w:tc>
          <w:tcPr>
            <w:tcW w:w="340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right="7"/>
              <w:jc w:val="center"/>
              <w:rPr>
                <w:rFonts w:ascii="Times New Roman" w:hAnsi="Times New Roman" w:cs="Times New Roman"/>
                <w:sz w:val="28"/>
                <w:szCs w:val="28"/>
              </w:rPr>
            </w:pPr>
            <w:r w:rsidRPr="00DD14CF">
              <w:rPr>
                <w:rFonts w:ascii="Times New Roman" w:hAnsi="Times New Roman" w:cs="Times New Roman"/>
                <w:sz w:val="28"/>
                <w:szCs w:val="28"/>
              </w:rPr>
              <w:t xml:space="preserve">Цель </w:t>
            </w:r>
          </w:p>
        </w:tc>
        <w:tc>
          <w:tcPr>
            <w:tcW w:w="2501"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after="62" w:line="259" w:lineRule="auto"/>
              <w:ind w:left="84"/>
              <w:rPr>
                <w:rFonts w:ascii="Times New Roman" w:hAnsi="Times New Roman" w:cs="Times New Roman"/>
                <w:sz w:val="28"/>
                <w:szCs w:val="28"/>
              </w:rPr>
            </w:pPr>
            <w:r w:rsidRPr="00DD14CF">
              <w:rPr>
                <w:rFonts w:ascii="Times New Roman" w:hAnsi="Times New Roman" w:cs="Times New Roman"/>
                <w:sz w:val="28"/>
                <w:szCs w:val="28"/>
              </w:rPr>
              <w:t xml:space="preserve">Методическое </w:t>
            </w:r>
          </w:p>
          <w:p w:rsidR="005C67D4" w:rsidRPr="00DD14CF" w:rsidRDefault="00A509D7">
            <w:pPr>
              <w:spacing w:line="259" w:lineRule="auto"/>
              <w:ind w:left="180"/>
              <w:rPr>
                <w:rFonts w:ascii="Times New Roman" w:hAnsi="Times New Roman" w:cs="Times New Roman"/>
                <w:sz w:val="28"/>
                <w:szCs w:val="28"/>
              </w:rPr>
            </w:pPr>
            <w:r w:rsidRPr="00DD14CF">
              <w:rPr>
                <w:rFonts w:ascii="Times New Roman" w:hAnsi="Times New Roman" w:cs="Times New Roman"/>
                <w:sz w:val="28"/>
                <w:szCs w:val="28"/>
              </w:rPr>
              <w:t xml:space="preserve">обеспечение </w:t>
            </w:r>
          </w:p>
          <w:p w:rsidR="005C67D4" w:rsidRPr="00DD14CF" w:rsidRDefault="00A509D7">
            <w:pPr>
              <w:spacing w:line="259" w:lineRule="auto"/>
              <w:ind w:left="-7"/>
              <w:rPr>
                <w:rFonts w:ascii="Times New Roman" w:hAnsi="Times New Roman" w:cs="Times New Roman"/>
                <w:sz w:val="28"/>
                <w:szCs w:val="28"/>
              </w:rPr>
            </w:pPr>
            <w:r w:rsidRPr="00DD14CF">
              <w:rPr>
                <w:rFonts w:ascii="Times New Roman" w:hAnsi="Times New Roman" w:cs="Times New Roman"/>
                <w:sz w:val="28"/>
                <w:szCs w:val="28"/>
              </w:rPr>
              <w:t xml:space="preserve"> </w:t>
            </w:r>
          </w:p>
        </w:tc>
      </w:tr>
      <w:tr w:rsidR="005C67D4" w:rsidRPr="00DD14CF">
        <w:trPr>
          <w:trHeight w:val="1598"/>
        </w:trPr>
        <w:tc>
          <w:tcPr>
            <w:tcW w:w="708" w:type="dxa"/>
            <w:vMerge w:val="restart"/>
            <w:tcBorders>
              <w:top w:val="single" w:sz="4" w:space="0" w:color="000000"/>
              <w:left w:val="single" w:sz="4" w:space="0" w:color="000000"/>
              <w:bottom w:val="single" w:sz="4" w:space="0" w:color="000000"/>
              <w:right w:val="single" w:sz="4" w:space="0" w:color="000000"/>
            </w:tcBorders>
          </w:tcPr>
          <w:p w:rsidR="005C67D4" w:rsidRPr="00DD14CF" w:rsidRDefault="003E4001">
            <w:pPr>
              <w:spacing w:line="259" w:lineRule="auto"/>
              <w:ind w:left="17"/>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75013" o:spid="_x0000_s1248" style="width:13.3pt;height:30.25pt;mso-position-horizontal-relative:char;mso-position-vertical-relative:line" coordsize="168754,384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">
                  <v:rect id="Rectangle 11161" o:spid="_x0000_s1249" style="position:absolute;left:-107439;top:62487;width:459502;height:18438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88QA&#10;AADeAAAADwAAAGRycy9kb3ducmV2LnhtbERPS2sCMRC+F/wPYQRvNRspWlajSKFsLwpVW3ocN7MP&#10;3EzWTdTtv28Kgrf5+J6zWPW2EVfqfO1YgxonIIhzZ2ouNRz278+vIHxANtg4Jg2/5GG1HDwtMDXu&#10;xp903YVSxBD2KWqoQmhTKX1ekUU/di1x5ArXWQwRdqU0Hd5iuG3kJEmm0mLNsaHClt4qyk+7i9Xw&#10;pfaX78xvj/xTnGcvm5BtizLTejTs13MQgfrwEN/dHybOV2qq4P+de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YTvPEAAAA3gAAAA8AAAAAAAAAAAAAAAAAmAIAAGRycy9k&#10;b3ducmV2LnhtbFBLBQYAAAAABAAEAPUAAACJAwAAAAA=&#10;" filled="f" stroked="f">
                    <v:textbox inset="0,0,0,0">
                      <w:txbxContent>
                        <w:p w:rsidR="00AC25B9" w:rsidRDefault="00AC25B9">
                          <w:pPr>
                            <w:spacing w:after="160" w:line="259" w:lineRule="auto"/>
                          </w:pPr>
                          <w:r>
                            <w:t>Март</w:t>
                          </w:r>
                        </w:p>
                      </w:txbxContent>
                    </v:textbox>
                  </v:rect>
                  <v:rect id="Rectangle 11162" o:spid="_x0000_s1250" style="position:absolute;left:86752;top:-99324;width:50673;height:224177;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QhMQA&#10;AADeAAAADwAAAGRycy9kb3ducmV2LnhtbERPS2vCQBC+C/6HZQredBMpKtFVilDSi4KPFo9jdvLA&#10;7GyaXTX9911B8DYf33MWq87U4katqywriEcRCOLM6ooLBcfD53AGwnlkjbVlUvBHDlbLfm+BibZ3&#10;3tFt7wsRQtglqKD0vkmkdFlJBt3INsSBy21r0AfYFlK3eA/hppbjKJpIgxWHhhIbWpeUXfZXo+A7&#10;Plx/Urc98yn/nb5vfLrNi1SpwVv3MQfhqfMv8dP9pcP8OJ6M4fFOu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K0ITEAAAA3gAAAA8AAAAAAAAAAAAAAAAAmAIAAGRycy9k&#10;b3ducmV2LnhtbFBLBQYAAAAABAAEAPUAAACJAwAAAAA=&#10;" filled="f" stroked="f">
                    <v:textbox inset="0,0,0,0">
                      <w:txbxContent>
                        <w:p w:rsidR="00AC25B9" w:rsidRDefault="00AC25B9">
                          <w:pPr>
                            <w:spacing w:after="160" w:line="259" w:lineRule="auto"/>
                          </w:pPr>
                          <w:r>
                            <w:t xml:space="preserve"> </w:t>
                          </w:r>
                        </w:p>
                      </w:txbxContent>
                    </v:textbox>
                  </v:rect>
                  <w10:wrap type="none"/>
                  <w10:anchorlock/>
                </v:group>
              </w:pict>
            </w:r>
          </w:p>
        </w:tc>
        <w:tc>
          <w:tcPr>
            <w:tcW w:w="99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66"/>
              <w:rPr>
                <w:rFonts w:ascii="Times New Roman" w:hAnsi="Times New Roman" w:cs="Times New Roman"/>
                <w:sz w:val="28"/>
                <w:szCs w:val="28"/>
              </w:rPr>
            </w:pPr>
            <w:r w:rsidRPr="00DD14CF">
              <w:rPr>
                <w:rFonts w:ascii="Times New Roman" w:hAnsi="Times New Roman" w:cs="Times New Roman"/>
                <w:sz w:val="28"/>
                <w:szCs w:val="28"/>
              </w:rPr>
              <w:t xml:space="preserve">1 неделя </w:t>
            </w:r>
          </w:p>
        </w:tc>
        <w:tc>
          <w:tcPr>
            <w:tcW w:w="3402"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5" w:right="146"/>
              <w:rPr>
                <w:rFonts w:ascii="Times New Roman" w:hAnsi="Times New Roman" w:cs="Times New Roman"/>
                <w:sz w:val="28"/>
                <w:szCs w:val="28"/>
              </w:rPr>
            </w:pPr>
            <w:r w:rsidRPr="00DD14CF">
              <w:rPr>
                <w:rFonts w:ascii="Times New Roman" w:hAnsi="Times New Roman" w:cs="Times New Roman"/>
                <w:sz w:val="28"/>
                <w:szCs w:val="28"/>
              </w:rPr>
              <w:t xml:space="preserve">Чтение детям стихотворения А. Бродского «Солнечные зайчики» </w:t>
            </w:r>
          </w:p>
        </w:tc>
        <w:tc>
          <w:tcPr>
            <w:tcW w:w="340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25"/>
              <w:rPr>
                <w:rFonts w:ascii="Times New Roman" w:hAnsi="Times New Roman" w:cs="Times New Roman"/>
                <w:sz w:val="28"/>
                <w:szCs w:val="28"/>
              </w:rPr>
            </w:pPr>
            <w:r w:rsidRPr="00DD14CF">
              <w:rPr>
                <w:rFonts w:ascii="Times New Roman" w:hAnsi="Times New Roman" w:cs="Times New Roman"/>
                <w:sz w:val="28"/>
                <w:szCs w:val="28"/>
              </w:rPr>
              <w:t xml:space="preserve">Помочь детям понять смысл некоторых стихотворных фраз, учить отыскивать солнечного зайчика и рассказывать о его местонахождении. </w:t>
            </w:r>
          </w:p>
        </w:tc>
        <w:tc>
          <w:tcPr>
            <w:tcW w:w="2501"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after="19" w:line="259"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1 – З.№77, стр.96 </w:t>
            </w:r>
          </w:p>
          <w:p w:rsidR="005C67D4" w:rsidRPr="00DD14CF" w:rsidRDefault="00A509D7">
            <w:pPr>
              <w:spacing w:line="259"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 </w:t>
            </w:r>
          </w:p>
        </w:tc>
      </w:tr>
      <w:tr w:rsidR="005C67D4" w:rsidRPr="00DD14CF">
        <w:trPr>
          <w:trHeight w:val="1913"/>
        </w:trPr>
        <w:tc>
          <w:tcPr>
            <w:tcW w:w="0" w:type="auto"/>
            <w:vMerge/>
            <w:tcBorders>
              <w:top w:val="nil"/>
              <w:left w:val="single" w:sz="4" w:space="0" w:color="000000"/>
              <w:bottom w:val="nil"/>
              <w:right w:val="single" w:sz="4" w:space="0" w:color="000000"/>
            </w:tcBorders>
          </w:tcPr>
          <w:p w:rsidR="005C67D4" w:rsidRPr="00DD14CF" w:rsidRDefault="005C67D4">
            <w:pPr>
              <w:spacing w:after="160" w:line="259" w:lineRule="auto"/>
              <w:rPr>
                <w:rFonts w:ascii="Times New Roman" w:hAnsi="Times New Roman" w:cs="Times New Roman"/>
                <w:sz w:val="28"/>
                <w:szCs w:val="28"/>
              </w:rPr>
            </w:pPr>
          </w:p>
        </w:tc>
        <w:tc>
          <w:tcPr>
            <w:tcW w:w="99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66"/>
              <w:rPr>
                <w:rFonts w:ascii="Times New Roman" w:hAnsi="Times New Roman" w:cs="Times New Roman"/>
                <w:sz w:val="28"/>
                <w:szCs w:val="28"/>
              </w:rPr>
            </w:pPr>
            <w:r w:rsidRPr="00DD14CF">
              <w:rPr>
                <w:rFonts w:ascii="Times New Roman" w:hAnsi="Times New Roman" w:cs="Times New Roman"/>
                <w:sz w:val="28"/>
                <w:szCs w:val="28"/>
              </w:rPr>
              <w:t xml:space="preserve">2 неделя </w:t>
            </w:r>
          </w:p>
        </w:tc>
        <w:tc>
          <w:tcPr>
            <w:tcW w:w="3402"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 Чтение «Курочка» Е.Чарушина  </w:t>
            </w:r>
          </w:p>
        </w:tc>
        <w:tc>
          <w:tcPr>
            <w:tcW w:w="340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25" w:right="98"/>
              <w:rPr>
                <w:rFonts w:ascii="Times New Roman" w:hAnsi="Times New Roman" w:cs="Times New Roman"/>
                <w:sz w:val="28"/>
                <w:szCs w:val="28"/>
              </w:rPr>
            </w:pPr>
            <w:r w:rsidRPr="00DD14CF">
              <w:rPr>
                <w:rFonts w:ascii="Times New Roman" w:hAnsi="Times New Roman" w:cs="Times New Roman"/>
                <w:sz w:val="28"/>
                <w:szCs w:val="28"/>
              </w:rPr>
              <w:t xml:space="preserve">Развивать умение слушать, небольшое художественное произведение, развивать умение рассматривать рисунок и  вспоминать авторские описания персонажей.  </w:t>
            </w:r>
          </w:p>
        </w:tc>
        <w:tc>
          <w:tcPr>
            <w:tcW w:w="2501"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after="17" w:line="259"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1 – З.№39, стр.68 </w:t>
            </w:r>
          </w:p>
          <w:p w:rsidR="005C67D4" w:rsidRPr="00DD14CF" w:rsidRDefault="00A509D7">
            <w:pPr>
              <w:spacing w:line="259"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 </w:t>
            </w:r>
          </w:p>
        </w:tc>
      </w:tr>
      <w:tr w:rsidR="005C67D4" w:rsidRPr="00DD14CF">
        <w:trPr>
          <w:trHeight w:val="1279"/>
        </w:trPr>
        <w:tc>
          <w:tcPr>
            <w:tcW w:w="0" w:type="auto"/>
            <w:vMerge/>
            <w:tcBorders>
              <w:top w:val="nil"/>
              <w:left w:val="single" w:sz="4" w:space="0" w:color="000000"/>
              <w:bottom w:val="nil"/>
              <w:right w:val="single" w:sz="4" w:space="0" w:color="000000"/>
            </w:tcBorders>
          </w:tcPr>
          <w:p w:rsidR="005C67D4" w:rsidRPr="00DD14CF" w:rsidRDefault="005C67D4">
            <w:pPr>
              <w:spacing w:after="160" w:line="259" w:lineRule="auto"/>
              <w:rPr>
                <w:rFonts w:ascii="Times New Roman" w:hAnsi="Times New Roman" w:cs="Times New Roman"/>
                <w:sz w:val="28"/>
                <w:szCs w:val="28"/>
              </w:rPr>
            </w:pPr>
          </w:p>
        </w:tc>
        <w:tc>
          <w:tcPr>
            <w:tcW w:w="99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66"/>
              <w:rPr>
                <w:rFonts w:ascii="Times New Roman" w:hAnsi="Times New Roman" w:cs="Times New Roman"/>
                <w:sz w:val="28"/>
                <w:szCs w:val="28"/>
              </w:rPr>
            </w:pPr>
            <w:r w:rsidRPr="00DD14CF">
              <w:rPr>
                <w:rFonts w:ascii="Times New Roman" w:hAnsi="Times New Roman" w:cs="Times New Roman"/>
                <w:sz w:val="28"/>
                <w:szCs w:val="28"/>
              </w:rPr>
              <w:t xml:space="preserve">3 неделя </w:t>
            </w:r>
          </w:p>
        </w:tc>
        <w:tc>
          <w:tcPr>
            <w:tcW w:w="3402"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Чтение потешки «Заинька походи» </w:t>
            </w:r>
          </w:p>
        </w:tc>
        <w:tc>
          <w:tcPr>
            <w:tcW w:w="340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25"/>
              <w:rPr>
                <w:rFonts w:ascii="Times New Roman" w:hAnsi="Times New Roman" w:cs="Times New Roman"/>
                <w:sz w:val="28"/>
                <w:szCs w:val="28"/>
              </w:rPr>
            </w:pPr>
            <w:r w:rsidRPr="00DD14CF">
              <w:rPr>
                <w:rFonts w:ascii="Times New Roman" w:hAnsi="Times New Roman" w:cs="Times New Roman"/>
                <w:sz w:val="28"/>
                <w:szCs w:val="28"/>
              </w:rPr>
              <w:t xml:space="preserve">Развивать умение проговаривать слова потешки вместе с педагогом, имитировать движения. </w:t>
            </w:r>
          </w:p>
        </w:tc>
        <w:tc>
          <w:tcPr>
            <w:tcW w:w="2501"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after="19" w:line="259"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1 – З.№45, стр.72 </w:t>
            </w:r>
          </w:p>
          <w:p w:rsidR="005C67D4" w:rsidRPr="00DD14CF" w:rsidRDefault="00A509D7">
            <w:pPr>
              <w:spacing w:line="259"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 </w:t>
            </w:r>
          </w:p>
        </w:tc>
      </w:tr>
      <w:tr w:rsidR="005C67D4" w:rsidRPr="00DD14CF">
        <w:trPr>
          <w:trHeight w:val="1282"/>
        </w:trPr>
        <w:tc>
          <w:tcPr>
            <w:tcW w:w="0" w:type="auto"/>
            <w:vMerge/>
            <w:tcBorders>
              <w:top w:val="nil"/>
              <w:left w:val="single" w:sz="4" w:space="0" w:color="000000"/>
              <w:bottom w:val="single" w:sz="4" w:space="0" w:color="000000"/>
              <w:right w:val="single" w:sz="4" w:space="0" w:color="000000"/>
            </w:tcBorders>
          </w:tcPr>
          <w:p w:rsidR="005C67D4" w:rsidRPr="00DD14CF" w:rsidRDefault="005C67D4">
            <w:pPr>
              <w:spacing w:after="160" w:line="259" w:lineRule="auto"/>
              <w:rPr>
                <w:rFonts w:ascii="Times New Roman" w:hAnsi="Times New Roman" w:cs="Times New Roman"/>
                <w:sz w:val="28"/>
                <w:szCs w:val="28"/>
              </w:rPr>
            </w:pPr>
          </w:p>
        </w:tc>
        <w:tc>
          <w:tcPr>
            <w:tcW w:w="99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66"/>
              <w:rPr>
                <w:rFonts w:ascii="Times New Roman" w:hAnsi="Times New Roman" w:cs="Times New Roman"/>
                <w:sz w:val="28"/>
                <w:szCs w:val="28"/>
              </w:rPr>
            </w:pPr>
            <w:r w:rsidRPr="00DD14CF">
              <w:rPr>
                <w:rFonts w:ascii="Times New Roman" w:hAnsi="Times New Roman" w:cs="Times New Roman"/>
                <w:sz w:val="28"/>
                <w:szCs w:val="28"/>
              </w:rPr>
              <w:t xml:space="preserve">4 неделя </w:t>
            </w:r>
          </w:p>
        </w:tc>
        <w:tc>
          <w:tcPr>
            <w:tcW w:w="3402"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 Рассказывание сказки «Колобок» </w:t>
            </w:r>
          </w:p>
        </w:tc>
        <w:tc>
          <w:tcPr>
            <w:tcW w:w="340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Помочь детям понять содержание сказки, побуждать подговаривать слова в песенке колобка. </w:t>
            </w:r>
          </w:p>
        </w:tc>
        <w:tc>
          <w:tcPr>
            <w:tcW w:w="2501"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1 – З.№49, стр.75 </w:t>
            </w:r>
          </w:p>
        </w:tc>
      </w:tr>
    </w:tbl>
    <w:p w:rsidR="005C67D4" w:rsidRPr="00DD14CF" w:rsidRDefault="00A509D7">
      <w:pPr>
        <w:spacing w:after="202"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p w:rsidR="005C67D4" w:rsidRPr="00DD14CF" w:rsidRDefault="00A509D7">
      <w:pPr>
        <w:spacing w:after="183"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tbl>
      <w:tblPr>
        <w:tblStyle w:val="TableGrid"/>
        <w:tblW w:w="11059" w:type="dxa"/>
        <w:tblInd w:w="-708" w:type="dxa"/>
        <w:tblCellMar>
          <w:top w:w="7" w:type="dxa"/>
        </w:tblCellMar>
        <w:tblLook w:val="04A0"/>
      </w:tblPr>
      <w:tblGrid>
        <w:gridCol w:w="792"/>
        <w:gridCol w:w="1054"/>
        <w:gridCol w:w="3290"/>
        <w:gridCol w:w="3561"/>
        <w:gridCol w:w="2362"/>
      </w:tblGrid>
      <w:tr w:rsidR="005C67D4" w:rsidRPr="00DD14CF">
        <w:trPr>
          <w:trHeight w:val="646"/>
        </w:trPr>
        <w:tc>
          <w:tcPr>
            <w:tcW w:w="708"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Месяц </w:t>
            </w:r>
          </w:p>
        </w:tc>
        <w:tc>
          <w:tcPr>
            <w:tcW w:w="99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82"/>
              <w:rPr>
                <w:rFonts w:ascii="Times New Roman" w:hAnsi="Times New Roman" w:cs="Times New Roman"/>
                <w:sz w:val="28"/>
                <w:szCs w:val="28"/>
              </w:rPr>
            </w:pPr>
            <w:r w:rsidRPr="00DD14CF">
              <w:rPr>
                <w:rFonts w:ascii="Times New Roman" w:hAnsi="Times New Roman" w:cs="Times New Roman"/>
                <w:sz w:val="28"/>
                <w:szCs w:val="28"/>
              </w:rPr>
              <w:t xml:space="preserve">Неделя </w:t>
            </w:r>
          </w:p>
        </w:tc>
        <w:tc>
          <w:tcPr>
            <w:tcW w:w="3347" w:type="dxa"/>
            <w:tcBorders>
              <w:top w:val="single" w:sz="4" w:space="0" w:color="000000"/>
              <w:left w:val="single" w:sz="4" w:space="0" w:color="000000"/>
              <w:bottom w:val="single" w:sz="4" w:space="0" w:color="000000"/>
              <w:right w:val="single" w:sz="4" w:space="0" w:color="000000"/>
            </w:tcBorders>
          </w:tcPr>
          <w:p w:rsidR="005C67D4" w:rsidRPr="00DD14CF" w:rsidRDefault="00A509D7" w:rsidP="004720CF">
            <w:pPr>
              <w:spacing w:line="259" w:lineRule="auto"/>
              <w:ind w:left="1216"/>
              <w:rPr>
                <w:rFonts w:ascii="Times New Roman" w:hAnsi="Times New Roman" w:cs="Times New Roman"/>
                <w:sz w:val="28"/>
                <w:szCs w:val="28"/>
              </w:rPr>
            </w:pPr>
            <w:r w:rsidRPr="00DD14CF">
              <w:rPr>
                <w:rFonts w:ascii="Times New Roman" w:hAnsi="Times New Roman" w:cs="Times New Roman"/>
                <w:sz w:val="28"/>
                <w:szCs w:val="28"/>
              </w:rPr>
              <w:t>Тема</w:t>
            </w:r>
          </w:p>
        </w:tc>
        <w:tc>
          <w:tcPr>
            <w:tcW w:w="3625" w:type="dxa"/>
            <w:tcBorders>
              <w:top w:val="single" w:sz="4" w:space="0" w:color="000000"/>
              <w:left w:val="single" w:sz="4" w:space="0" w:color="000000"/>
              <w:bottom w:val="single" w:sz="4" w:space="0" w:color="000000"/>
              <w:right w:val="single" w:sz="4" w:space="0" w:color="000000"/>
            </w:tcBorders>
          </w:tcPr>
          <w:p w:rsidR="005C67D4" w:rsidRPr="00DD14CF" w:rsidRDefault="004720CF" w:rsidP="004720CF">
            <w:pPr>
              <w:spacing w:line="259" w:lineRule="auto"/>
              <w:rPr>
                <w:rFonts w:ascii="Times New Roman" w:hAnsi="Times New Roman" w:cs="Times New Roman"/>
                <w:sz w:val="28"/>
                <w:szCs w:val="28"/>
              </w:rPr>
            </w:pPr>
            <w:r>
              <w:rPr>
                <w:rFonts w:ascii="Times New Roman" w:hAnsi="Times New Roman" w:cs="Times New Roman"/>
                <w:sz w:val="28"/>
                <w:szCs w:val="28"/>
              </w:rPr>
              <w:t xml:space="preserve">                   </w:t>
            </w:r>
            <w:r w:rsidR="00A509D7" w:rsidRPr="00DD14CF">
              <w:rPr>
                <w:rFonts w:ascii="Times New Roman" w:hAnsi="Times New Roman" w:cs="Times New Roman"/>
                <w:sz w:val="28"/>
                <w:szCs w:val="28"/>
              </w:rPr>
              <w:t>Цель</w:t>
            </w:r>
          </w:p>
        </w:tc>
        <w:tc>
          <w:tcPr>
            <w:tcW w:w="2386" w:type="dxa"/>
            <w:tcBorders>
              <w:top w:val="single" w:sz="4" w:space="0" w:color="000000"/>
              <w:left w:val="single" w:sz="4" w:space="0" w:color="000000"/>
              <w:bottom w:val="single" w:sz="4" w:space="0" w:color="000000"/>
              <w:right w:val="single" w:sz="4" w:space="0" w:color="000000"/>
            </w:tcBorders>
          </w:tcPr>
          <w:p w:rsidR="005C67D4" w:rsidRPr="00DD14CF" w:rsidRDefault="00A509D7" w:rsidP="004720CF">
            <w:pPr>
              <w:spacing w:line="259" w:lineRule="auto"/>
              <w:ind w:left="142" w:hanging="96"/>
              <w:rPr>
                <w:rFonts w:ascii="Times New Roman" w:hAnsi="Times New Roman" w:cs="Times New Roman"/>
                <w:sz w:val="28"/>
                <w:szCs w:val="28"/>
              </w:rPr>
            </w:pPr>
            <w:r w:rsidRPr="00DD14CF">
              <w:rPr>
                <w:rFonts w:ascii="Times New Roman" w:hAnsi="Times New Roman" w:cs="Times New Roman"/>
                <w:sz w:val="28"/>
                <w:szCs w:val="28"/>
              </w:rPr>
              <w:t>Методическое обеспечение</w:t>
            </w:r>
          </w:p>
        </w:tc>
      </w:tr>
      <w:tr w:rsidR="005C67D4" w:rsidRPr="00DD14CF">
        <w:trPr>
          <w:trHeight w:val="1596"/>
        </w:trPr>
        <w:tc>
          <w:tcPr>
            <w:tcW w:w="708" w:type="dxa"/>
            <w:vMerge w:val="restart"/>
            <w:tcBorders>
              <w:top w:val="single" w:sz="4" w:space="0" w:color="000000"/>
              <w:left w:val="single" w:sz="4" w:space="0" w:color="000000"/>
              <w:bottom w:val="single" w:sz="4" w:space="0" w:color="000000"/>
              <w:right w:val="single" w:sz="4" w:space="0" w:color="000000"/>
            </w:tcBorders>
          </w:tcPr>
          <w:p w:rsidR="005C67D4" w:rsidRPr="00DD14CF" w:rsidRDefault="003E4001">
            <w:pPr>
              <w:spacing w:line="259" w:lineRule="auto"/>
              <w:ind w:left="17"/>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87235" o:spid="_x0000_s1251" style="width:13.3pt;height:40.9pt;mso-position-horizontal-relative:char;mso-position-vertical-relative:line" coordsize="168754,519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">
                  <v:rect id="Rectangle 11417" o:spid="_x0000_s1252" style="position:absolute;left:-197332;top:107848;width:639290;height:18438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j5cMA&#10;AADeAAAADwAAAGRycy9kb3ducmV2LnhtbERPS2vCQBC+F/wPywi91U2KqKSuIkKJlwo+6XGanTxo&#10;djZmV43/3hUEb/PxPWc670wtLtS6yrKCeBCBIM6srrhQsN99f0xAOI+ssbZMCm7kYD7rvU0x0fbK&#10;G7psfSFCCLsEFZTeN4mULivJoBvYhjhwuW0N+gDbQuoWryHc1PIzikbSYMWhocSGliVl/9uzUXCI&#10;d+dj6tZ//JufxsMfn67zIlXqvd8tvkB46vxL/HSvdJgfD+MxPN4JN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Wj5cMAAADeAAAADwAAAAAAAAAAAAAAAACYAgAAZHJzL2Rv&#10;d25yZXYueG1sUEsFBgAAAAAEAAQA9QAAAIgDAAAAAA==&#10;" filled="f" stroked="f">
                    <v:textbox inset="0,0,0,0">
                      <w:txbxContent>
                        <w:p w:rsidR="00AC25B9" w:rsidRDefault="00AC25B9">
                          <w:pPr>
                            <w:spacing w:after="160" w:line="259" w:lineRule="auto"/>
                          </w:pPr>
                          <w:r>
                            <w:t>Апрель</w:t>
                          </w:r>
                        </w:p>
                      </w:txbxContent>
                    </v:textbox>
                  </v:rect>
                  <v:rect id="Rectangle 11418" o:spid="_x0000_s1253" style="position:absolute;left:86752;top:-99324;width:50673;height:224177;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3l8cA&#10;AADeAAAADwAAAGRycy9kb3ducmV2LnhtbESPT2vCQBDF70K/wzKF3nSTIm2JrlIKJb1UUKt4HLOT&#10;P5idTbOrpt/eORS8zfDevPeb+XJwrbpQHxrPBtJJAoq48LbhysDP9nP8BipEZIutZzLwRwGWi4fR&#10;HDPrr7ymyyZWSkI4ZGigjrHLtA5FTQ7DxHfEopW+dxhl7Stte7xKuGv1c5K8aIcNS0ONHX3UVJw2&#10;Z2dgl27P+zysjnwof1+n3zFflVVuzNPj8D4DFWmId/P/9ZcV/HSaCq+8IzPo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KN5fHAAAA3gAAAA8AAAAAAAAAAAAAAAAAmAIAAGRy&#10;cy9kb3ducmV2LnhtbFBLBQYAAAAABAAEAPUAAACMAwAAAAA=&#10;" filled="f" stroked="f">
                    <v:textbox inset="0,0,0,0">
                      <w:txbxContent>
                        <w:p w:rsidR="00AC25B9" w:rsidRDefault="00AC25B9">
                          <w:pPr>
                            <w:spacing w:after="160" w:line="259" w:lineRule="auto"/>
                          </w:pPr>
                          <w:r>
                            <w:t xml:space="preserve"> </w:t>
                          </w:r>
                        </w:p>
                      </w:txbxContent>
                    </v:textbox>
                  </v:rect>
                  <w10:wrap type="none"/>
                  <w10:anchorlock/>
                </v:group>
              </w:pict>
            </w:r>
          </w:p>
        </w:tc>
        <w:tc>
          <w:tcPr>
            <w:tcW w:w="99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66"/>
              <w:rPr>
                <w:rFonts w:ascii="Times New Roman" w:hAnsi="Times New Roman" w:cs="Times New Roman"/>
                <w:sz w:val="28"/>
                <w:szCs w:val="28"/>
              </w:rPr>
            </w:pPr>
            <w:r w:rsidRPr="00DD14CF">
              <w:rPr>
                <w:rFonts w:ascii="Times New Roman" w:hAnsi="Times New Roman" w:cs="Times New Roman"/>
                <w:sz w:val="28"/>
                <w:szCs w:val="28"/>
              </w:rPr>
              <w:t xml:space="preserve">1 неделя </w:t>
            </w:r>
          </w:p>
        </w:tc>
        <w:tc>
          <w:tcPr>
            <w:tcW w:w="3347"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313"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Чтение рассказа «Слушай меня, мой пес» Л.Н.Толстого. </w:t>
            </w:r>
          </w:p>
          <w:p w:rsidR="005C67D4" w:rsidRPr="00DD14CF" w:rsidRDefault="00A509D7">
            <w:pPr>
              <w:spacing w:line="259" w:lineRule="auto"/>
              <w:ind w:left="526"/>
              <w:rPr>
                <w:rFonts w:ascii="Times New Roman" w:hAnsi="Times New Roman" w:cs="Times New Roman"/>
                <w:sz w:val="28"/>
                <w:szCs w:val="28"/>
              </w:rPr>
            </w:pPr>
            <w:r w:rsidRPr="00DD14CF">
              <w:rPr>
                <w:rFonts w:ascii="Times New Roman" w:hAnsi="Times New Roman" w:cs="Times New Roman"/>
                <w:sz w:val="28"/>
                <w:szCs w:val="28"/>
              </w:rPr>
              <w:t xml:space="preserve"> </w:t>
            </w:r>
          </w:p>
        </w:tc>
        <w:tc>
          <w:tcPr>
            <w:tcW w:w="3625"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Развивать умение слушать литературное произведение без наглядного сопровождения, помочь понять содержание рассказа. </w:t>
            </w:r>
          </w:p>
        </w:tc>
        <w:tc>
          <w:tcPr>
            <w:tcW w:w="2386"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5" w:right="623"/>
              <w:rPr>
                <w:rFonts w:ascii="Times New Roman" w:hAnsi="Times New Roman" w:cs="Times New Roman"/>
                <w:sz w:val="28"/>
                <w:szCs w:val="28"/>
              </w:rPr>
            </w:pPr>
            <w:r w:rsidRPr="00DD14CF">
              <w:rPr>
                <w:rFonts w:ascii="Times New Roman" w:hAnsi="Times New Roman" w:cs="Times New Roman"/>
                <w:sz w:val="28"/>
                <w:szCs w:val="28"/>
              </w:rPr>
              <w:t xml:space="preserve">1 – З.№54, стр.78 </w:t>
            </w:r>
          </w:p>
        </w:tc>
      </w:tr>
      <w:tr w:rsidR="005C67D4" w:rsidRPr="00DD14CF">
        <w:trPr>
          <w:trHeight w:val="1599"/>
        </w:trPr>
        <w:tc>
          <w:tcPr>
            <w:tcW w:w="0" w:type="auto"/>
            <w:vMerge/>
            <w:tcBorders>
              <w:top w:val="nil"/>
              <w:left w:val="single" w:sz="4" w:space="0" w:color="000000"/>
              <w:bottom w:val="nil"/>
              <w:right w:val="single" w:sz="4" w:space="0" w:color="000000"/>
            </w:tcBorders>
          </w:tcPr>
          <w:p w:rsidR="005C67D4" w:rsidRPr="00DD14CF" w:rsidRDefault="005C67D4">
            <w:pPr>
              <w:spacing w:after="160" w:line="259" w:lineRule="auto"/>
              <w:rPr>
                <w:rFonts w:ascii="Times New Roman" w:hAnsi="Times New Roman" w:cs="Times New Roman"/>
                <w:sz w:val="28"/>
                <w:szCs w:val="28"/>
              </w:rPr>
            </w:pPr>
          </w:p>
        </w:tc>
        <w:tc>
          <w:tcPr>
            <w:tcW w:w="99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66"/>
              <w:rPr>
                <w:rFonts w:ascii="Times New Roman" w:hAnsi="Times New Roman" w:cs="Times New Roman"/>
                <w:sz w:val="28"/>
                <w:szCs w:val="28"/>
              </w:rPr>
            </w:pPr>
            <w:r w:rsidRPr="00DD14CF">
              <w:rPr>
                <w:rFonts w:ascii="Times New Roman" w:hAnsi="Times New Roman" w:cs="Times New Roman"/>
                <w:sz w:val="28"/>
                <w:szCs w:val="28"/>
              </w:rPr>
              <w:t xml:space="preserve">2 неделя </w:t>
            </w:r>
          </w:p>
        </w:tc>
        <w:tc>
          <w:tcPr>
            <w:tcW w:w="3347"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Чтение рассказа Е.И.Чарушина «Собака» </w:t>
            </w:r>
          </w:p>
        </w:tc>
        <w:tc>
          <w:tcPr>
            <w:tcW w:w="3625"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Развивать умение слушать литературное произведение без наглядного сопровождения, помочь понять содержание рассказа. </w:t>
            </w:r>
          </w:p>
        </w:tc>
        <w:tc>
          <w:tcPr>
            <w:tcW w:w="2386"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5" w:right="623"/>
              <w:rPr>
                <w:rFonts w:ascii="Times New Roman" w:hAnsi="Times New Roman" w:cs="Times New Roman"/>
                <w:sz w:val="28"/>
                <w:szCs w:val="28"/>
              </w:rPr>
            </w:pPr>
            <w:r w:rsidRPr="00DD14CF">
              <w:rPr>
                <w:rFonts w:ascii="Times New Roman" w:hAnsi="Times New Roman" w:cs="Times New Roman"/>
                <w:sz w:val="28"/>
                <w:szCs w:val="28"/>
              </w:rPr>
              <w:t xml:space="preserve">1 – З.№54, стр.78 </w:t>
            </w:r>
          </w:p>
        </w:tc>
      </w:tr>
      <w:tr w:rsidR="005C67D4" w:rsidRPr="00DD14CF">
        <w:trPr>
          <w:trHeight w:val="1586"/>
        </w:trPr>
        <w:tc>
          <w:tcPr>
            <w:tcW w:w="0" w:type="auto"/>
            <w:vMerge/>
            <w:tcBorders>
              <w:top w:val="nil"/>
              <w:left w:val="single" w:sz="4" w:space="0" w:color="000000"/>
              <w:bottom w:val="nil"/>
              <w:right w:val="single" w:sz="4" w:space="0" w:color="000000"/>
            </w:tcBorders>
          </w:tcPr>
          <w:p w:rsidR="005C67D4" w:rsidRPr="00DD14CF" w:rsidRDefault="005C67D4">
            <w:pPr>
              <w:spacing w:after="160" w:line="259" w:lineRule="auto"/>
              <w:rPr>
                <w:rFonts w:ascii="Times New Roman" w:hAnsi="Times New Roman" w:cs="Times New Roman"/>
                <w:sz w:val="28"/>
                <w:szCs w:val="28"/>
              </w:rPr>
            </w:pPr>
          </w:p>
        </w:tc>
        <w:tc>
          <w:tcPr>
            <w:tcW w:w="99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66"/>
              <w:rPr>
                <w:rFonts w:ascii="Times New Roman" w:hAnsi="Times New Roman" w:cs="Times New Roman"/>
                <w:sz w:val="28"/>
                <w:szCs w:val="28"/>
              </w:rPr>
            </w:pPr>
            <w:r w:rsidRPr="00DD14CF">
              <w:rPr>
                <w:rFonts w:ascii="Times New Roman" w:hAnsi="Times New Roman" w:cs="Times New Roman"/>
                <w:sz w:val="28"/>
                <w:szCs w:val="28"/>
              </w:rPr>
              <w:t xml:space="preserve">3 неделя </w:t>
            </w:r>
          </w:p>
        </w:tc>
        <w:tc>
          <w:tcPr>
            <w:tcW w:w="3347"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after="16" w:line="259"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Чтение стихотворения </w:t>
            </w:r>
          </w:p>
          <w:p w:rsidR="005C67D4" w:rsidRPr="00DD14CF" w:rsidRDefault="00A509D7">
            <w:pPr>
              <w:spacing w:line="259"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3. Александровой « Вкусная каша» </w:t>
            </w:r>
          </w:p>
        </w:tc>
        <w:tc>
          <w:tcPr>
            <w:tcW w:w="3625"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25"/>
              <w:rPr>
                <w:rFonts w:ascii="Times New Roman" w:hAnsi="Times New Roman" w:cs="Times New Roman"/>
                <w:sz w:val="28"/>
                <w:szCs w:val="28"/>
              </w:rPr>
            </w:pPr>
            <w:r w:rsidRPr="00DD14CF">
              <w:rPr>
                <w:rFonts w:ascii="Times New Roman" w:hAnsi="Times New Roman" w:cs="Times New Roman"/>
                <w:sz w:val="28"/>
                <w:szCs w:val="28"/>
              </w:rPr>
              <w:t xml:space="preserve">Помочь детям понять содержание стихотворения, узнавать на картинках гусей, цыплят, синиц.  </w:t>
            </w:r>
          </w:p>
        </w:tc>
        <w:tc>
          <w:tcPr>
            <w:tcW w:w="2386"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5" w:right="502" w:hanging="24"/>
              <w:rPr>
                <w:rFonts w:ascii="Times New Roman" w:hAnsi="Times New Roman" w:cs="Times New Roman"/>
                <w:sz w:val="28"/>
                <w:szCs w:val="28"/>
              </w:rPr>
            </w:pPr>
            <w:r w:rsidRPr="00DD14CF">
              <w:rPr>
                <w:rFonts w:ascii="Times New Roman" w:hAnsi="Times New Roman" w:cs="Times New Roman"/>
                <w:sz w:val="28"/>
                <w:szCs w:val="28"/>
              </w:rPr>
              <w:t xml:space="preserve"> 1 – З.№89, стр.104 </w:t>
            </w:r>
          </w:p>
        </w:tc>
      </w:tr>
      <w:tr w:rsidR="005C67D4" w:rsidRPr="00DD14CF">
        <w:trPr>
          <w:trHeight w:val="963"/>
        </w:trPr>
        <w:tc>
          <w:tcPr>
            <w:tcW w:w="0" w:type="auto"/>
            <w:vMerge/>
            <w:tcBorders>
              <w:top w:val="nil"/>
              <w:left w:val="single" w:sz="4" w:space="0" w:color="000000"/>
              <w:bottom w:val="single" w:sz="4" w:space="0" w:color="000000"/>
              <w:right w:val="single" w:sz="4" w:space="0" w:color="000000"/>
            </w:tcBorders>
          </w:tcPr>
          <w:p w:rsidR="005C67D4" w:rsidRPr="00DD14CF" w:rsidRDefault="005C67D4">
            <w:pPr>
              <w:spacing w:after="160" w:line="259" w:lineRule="auto"/>
              <w:rPr>
                <w:rFonts w:ascii="Times New Roman" w:hAnsi="Times New Roman" w:cs="Times New Roman"/>
                <w:sz w:val="28"/>
                <w:szCs w:val="28"/>
              </w:rPr>
            </w:pPr>
          </w:p>
        </w:tc>
        <w:tc>
          <w:tcPr>
            <w:tcW w:w="99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66"/>
              <w:rPr>
                <w:rFonts w:ascii="Times New Roman" w:hAnsi="Times New Roman" w:cs="Times New Roman"/>
                <w:sz w:val="28"/>
                <w:szCs w:val="28"/>
              </w:rPr>
            </w:pPr>
            <w:r w:rsidRPr="00DD14CF">
              <w:rPr>
                <w:rFonts w:ascii="Times New Roman" w:hAnsi="Times New Roman" w:cs="Times New Roman"/>
                <w:sz w:val="28"/>
                <w:szCs w:val="28"/>
              </w:rPr>
              <w:t xml:space="preserve">4 неделя </w:t>
            </w:r>
          </w:p>
        </w:tc>
        <w:tc>
          <w:tcPr>
            <w:tcW w:w="3347"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310" w:lineRule="auto"/>
              <w:ind w:left="5"/>
              <w:rPr>
                <w:rFonts w:ascii="Times New Roman" w:hAnsi="Times New Roman" w:cs="Times New Roman"/>
                <w:sz w:val="28"/>
                <w:szCs w:val="28"/>
              </w:rPr>
            </w:pPr>
            <w:r w:rsidRPr="00DD14CF">
              <w:rPr>
                <w:rFonts w:ascii="Times New Roman" w:hAnsi="Times New Roman" w:cs="Times New Roman"/>
                <w:sz w:val="28"/>
                <w:szCs w:val="28"/>
              </w:rPr>
              <w:t xml:space="preserve">Чтение потешки - «Травка-   муравка»  </w:t>
            </w:r>
          </w:p>
          <w:p w:rsidR="005C67D4" w:rsidRPr="00DD14CF" w:rsidRDefault="00A509D7">
            <w:pPr>
              <w:spacing w:line="259" w:lineRule="auto"/>
              <w:ind w:left="886"/>
              <w:rPr>
                <w:rFonts w:ascii="Times New Roman" w:hAnsi="Times New Roman" w:cs="Times New Roman"/>
                <w:sz w:val="28"/>
                <w:szCs w:val="28"/>
              </w:rPr>
            </w:pPr>
            <w:r w:rsidRPr="00DD14CF">
              <w:rPr>
                <w:rFonts w:ascii="Times New Roman" w:hAnsi="Times New Roman" w:cs="Times New Roman"/>
                <w:sz w:val="28"/>
                <w:szCs w:val="28"/>
              </w:rPr>
              <w:t xml:space="preserve"> </w:t>
            </w:r>
          </w:p>
        </w:tc>
        <w:tc>
          <w:tcPr>
            <w:tcW w:w="3625"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25"/>
              <w:rPr>
                <w:rFonts w:ascii="Times New Roman" w:hAnsi="Times New Roman" w:cs="Times New Roman"/>
                <w:sz w:val="28"/>
                <w:szCs w:val="28"/>
              </w:rPr>
            </w:pPr>
            <w:r w:rsidRPr="00DD14CF">
              <w:rPr>
                <w:rFonts w:ascii="Times New Roman" w:hAnsi="Times New Roman" w:cs="Times New Roman"/>
                <w:sz w:val="28"/>
                <w:szCs w:val="28"/>
              </w:rPr>
              <w:t xml:space="preserve">Помочь детям понять содержание потешки, активно подговаривать слова. </w:t>
            </w:r>
          </w:p>
        </w:tc>
        <w:tc>
          <w:tcPr>
            <w:tcW w:w="2386"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5" w:right="382" w:hanging="24"/>
              <w:rPr>
                <w:rFonts w:ascii="Times New Roman" w:hAnsi="Times New Roman" w:cs="Times New Roman"/>
                <w:sz w:val="28"/>
                <w:szCs w:val="28"/>
              </w:rPr>
            </w:pPr>
            <w:r w:rsidRPr="00DD14CF">
              <w:rPr>
                <w:rFonts w:ascii="Times New Roman" w:hAnsi="Times New Roman" w:cs="Times New Roman"/>
                <w:sz w:val="28"/>
                <w:szCs w:val="28"/>
              </w:rPr>
              <w:t xml:space="preserve"> 1 – З.№100, стр.112 </w:t>
            </w:r>
          </w:p>
        </w:tc>
      </w:tr>
    </w:tbl>
    <w:p w:rsidR="005C67D4" w:rsidRPr="00DD14CF" w:rsidRDefault="00A509D7">
      <w:pPr>
        <w:spacing w:after="0"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tbl>
      <w:tblPr>
        <w:tblStyle w:val="TableGrid"/>
        <w:tblW w:w="11150" w:type="dxa"/>
        <w:tblInd w:w="-708" w:type="dxa"/>
        <w:tblCellMar>
          <w:top w:w="7" w:type="dxa"/>
          <w:left w:w="5" w:type="dxa"/>
        </w:tblCellMar>
        <w:tblLook w:val="04A0"/>
      </w:tblPr>
      <w:tblGrid>
        <w:gridCol w:w="788"/>
        <w:gridCol w:w="1028"/>
        <w:gridCol w:w="3351"/>
        <w:gridCol w:w="3517"/>
        <w:gridCol w:w="2466"/>
      </w:tblGrid>
      <w:tr w:rsidR="005C67D4" w:rsidRPr="00DD14CF">
        <w:trPr>
          <w:trHeight w:val="1044"/>
        </w:trPr>
        <w:tc>
          <w:tcPr>
            <w:tcW w:w="708"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Месяц </w:t>
            </w:r>
          </w:p>
        </w:tc>
        <w:tc>
          <w:tcPr>
            <w:tcW w:w="99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56"/>
              <w:rPr>
                <w:rFonts w:ascii="Times New Roman" w:hAnsi="Times New Roman" w:cs="Times New Roman"/>
                <w:sz w:val="28"/>
                <w:szCs w:val="28"/>
              </w:rPr>
            </w:pPr>
            <w:r w:rsidRPr="00DD14CF">
              <w:rPr>
                <w:rFonts w:ascii="Times New Roman" w:hAnsi="Times New Roman" w:cs="Times New Roman"/>
                <w:sz w:val="28"/>
                <w:szCs w:val="28"/>
              </w:rPr>
              <w:t xml:space="preserve">Неделя </w:t>
            </w:r>
          </w:p>
        </w:tc>
        <w:tc>
          <w:tcPr>
            <w:tcW w:w="3402"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782"/>
              <w:rPr>
                <w:rFonts w:ascii="Times New Roman" w:hAnsi="Times New Roman" w:cs="Times New Roman"/>
                <w:sz w:val="28"/>
                <w:szCs w:val="28"/>
              </w:rPr>
            </w:pPr>
            <w:r w:rsidRPr="00DD14CF">
              <w:rPr>
                <w:rFonts w:ascii="Times New Roman" w:hAnsi="Times New Roman" w:cs="Times New Roman"/>
                <w:sz w:val="28"/>
                <w:szCs w:val="28"/>
              </w:rPr>
              <w:t xml:space="preserve">             Тема </w:t>
            </w:r>
          </w:p>
        </w:tc>
        <w:tc>
          <w:tcPr>
            <w:tcW w:w="3545"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2441"/>
              <w:rPr>
                <w:rFonts w:ascii="Times New Roman" w:hAnsi="Times New Roman" w:cs="Times New Roman"/>
                <w:sz w:val="28"/>
                <w:szCs w:val="28"/>
              </w:rPr>
            </w:pPr>
            <w:r w:rsidRPr="00DD14CF">
              <w:rPr>
                <w:rFonts w:ascii="Times New Roman" w:hAnsi="Times New Roman" w:cs="Times New Roman"/>
                <w:sz w:val="28"/>
                <w:szCs w:val="28"/>
              </w:rPr>
              <w:t xml:space="preserve">Цель </w:t>
            </w:r>
          </w:p>
        </w:tc>
        <w:tc>
          <w:tcPr>
            <w:tcW w:w="2501"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235" w:hanging="96"/>
              <w:rPr>
                <w:rFonts w:ascii="Times New Roman" w:hAnsi="Times New Roman" w:cs="Times New Roman"/>
                <w:sz w:val="28"/>
                <w:szCs w:val="28"/>
              </w:rPr>
            </w:pPr>
            <w:r w:rsidRPr="00DD14CF">
              <w:rPr>
                <w:rFonts w:ascii="Times New Roman" w:hAnsi="Times New Roman" w:cs="Times New Roman"/>
                <w:sz w:val="28"/>
                <w:szCs w:val="28"/>
              </w:rPr>
              <w:t xml:space="preserve">Методическое обеспечение </w:t>
            </w:r>
          </w:p>
        </w:tc>
      </w:tr>
      <w:tr w:rsidR="005C67D4" w:rsidRPr="00DD14CF">
        <w:trPr>
          <w:trHeight w:val="1378"/>
        </w:trPr>
        <w:tc>
          <w:tcPr>
            <w:tcW w:w="708" w:type="dxa"/>
            <w:vMerge w:val="restart"/>
            <w:tcBorders>
              <w:top w:val="single" w:sz="4" w:space="0" w:color="000000"/>
              <w:left w:val="single" w:sz="4" w:space="0" w:color="000000"/>
              <w:bottom w:val="single" w:sz="4" w:space="0" w:color="000000"/>
              <w:right w:val="single" w:sz="4" w:space="0" w:color="000000"/>
            </w:tcBorders>
          </w:tcPr>
          <w:p w:rsidR="005C67D4" w:rsidRPr="00DD14CF" w:rsidRDefault="003E4001">
            <w:pPr>
              <w:spacing w:line="259" w:lineRule="auto"/>
              <w:ind w:left="12"/>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69479" o:spid="_x0000_s1254" style="width:13.3pt;height:25.45pt;mso-position-horizontal-relative:char;mso-position-vertical-relative:line" coordsize="168754,32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">
                  <v:rect id="Rectangle 11718" o:spid="_x0000_s1255" style="position:absolute;left:-66698;top:41886;width:378021;height:18438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W68cA&#10;AADeAAAADwAAAGRycy9kb3ducmV2LnhtbESPT2vCQBDF74V+h2UKvdVNpNQSXaUUJL1UqFbxOGYn&#10;fzA7m2ZXjd/eORS8zfDevPeb2WJwrTpTHxrPBtJRAoq48LbhysDvZvnyDipEZIutZzJwpQCL+ePD&#10;DDPrL/xD53WslIRwyNBAHWOXaR2KmhyGke+IRSt97zDK2lfa9niRcNfqcZK8aYcNS0ONHX3WVBzX&#10;J2dgm25OuzysDrwv/yav3zFflVVuzPPT8DEFFWmId/P/9ZcV/HSSCq+8Iz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vVuvHAAAA3gAAAA8AAAAAAAAAAAAAAAAAmAIAAGRy&#10;cy9kb3ducmV2LnhtbFBLBQYAAAAABAAEAPUAAACMAwAAAAA=&#10;" filled="f" stroked="f">
                    <v:textbox inset="0,0,0,0">
                      <w:txbxContent>
                        <w:p w:rsidR="00AC25B9" w:rsidRDefault="00AC25B9">
                          <w:pPr>
                            <w:spacing w:after="160" w:line="259" w:lineRule="auto"/>
                          </w:pPr>
                          <w:r>
                            <w:t>Май</w:t>
                          </w:r>
                        </w:p>
                      </w:txbxContent>
                    </v:textbox>
                  </v:rect>
                  <v:rect id="Rectangle 11719" o:spid="_x0000_s1256" style="position:absolute;left:86752;top:-99324;width:50673;height:224177;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PzcMQA&#10;AADeAAAADwAAAGRycy9kb3ducmV2LnhtbERPS2vCQBC+C/6HZYTedJMiWlNXKQVJLwr1hccxO3nQ&#10;7GyaXTX++64g9DYf33Pmy87U4kqtqywriEcRCOLM6ooLBfvdavgGwnlkjbVlUnAnB8tFvzfHRNsb&#10;f9N16wsRQtglqKD0vkmkdFlJBt3INsSBy21r0AfYFlK3eAvhppavUTSRBisODSU29FlS9rO9GAWH&#10;eHc5pm5z5lP+Ox2vfbrJi1Spl0H38Q7CU+f/xU/3lw7z42k8g8c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j83DEAAAA3gAAAA8AAAAAAAAAAAAAAAAAmAIAAGRycy9k&#10;b3ducmV2LnhtbFBLBQYAAAAABAAEAPUAAACJAwAAAAA=&#10;" filled="f" stroked="f">
                    <v:textbox inset="0,0,0,0">
                      <w:txbxContent>
                        <w:p w:rsidR="00AC25B9" w:rsidRDefault="00AC25B9">
                          <w:pPr>
                            <w:spacing w:after="160" w:line="259" w:lineRule="auto"/>
                          </w:pPr>
                          <w:r>
                            <w:t xml:space="preserve"> </w:t>
                          </w:r>
                        </w:p>
                      </w:txbxContent>
                    </v:textbox>
                  </v:rect>
                  <w10:wrap type="none"/>
                  <w10:anchorlock/>
                </v:group>
              </w:pict>
            </w:r>
          </w:p>
        </w:tc>
        <w:tc>
          <w:tcPr>
            <w:tcW w:w="99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61"/>
              <w:rPr>
                <w:rFonts w:ascii="Times New Roman" w:hAnsi="Times New Roman" w:cs="Times New Roman"/>
                <w:sz w:val="28"/>
                <w:szCs w:val="28"/>
              </w:rPr>
            </w:pPr>
            <w:r w:rsidRPr="00DD14CF">
              <w:rPr>
                <w:rFonts w:ascii="Times New Roman" w:hAnsi="Times New Roman" w:cs="Times New Roman"/>
                <w:sz w:val="28"/>
                <w:szCs w:val="28"/>
              </w:rPr>
              <w:t xml:space="preserve">3 неделя </w:t>
            </w:r>
          </w:p>
        </w:tc>
        <w:tc>
          <w:tcPr>
            <w:tcW w:w="3402"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Упражнение на звукопроизношение. </w:t>
            </w:r>
          </w:p>
        </w:tc>
        <w:tc>
          <w:tcPr>
            <w:tcW w:w="3545"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317" w:lineRule="auto"/>
              <w:ind w:left="139"/>
              <w:rPr>
                <w:rFonts w:ascii="Times New Roman" w:hAnsi="Times New Roman" w:cs="Times New Roman"/>
                <w:sz w:val="28"/>
                <w:szCs w:val="28"/>
              </w:rPr>
            </w:pPr>
            <w:r w:rsidRPr="00DD14CF">
              <w:rPr>
                <w:rFonts w:ascii="Times New Roman" w:hAnsi="Times New Roman" w:cs="Times New Roman"/>
                <w:sz w:val="28"/>
                <w:szCs w:val="28"/>
              </w:rPr>
              <w:t xml:space="preserve">Развивать умение правильно произносить  </w:t>
            </w:r>
          </w:p>
          <w:p w:rsidR="005C67D4" w:rsidRPr="00DD14CF" w:rsidRDefault="00A509D7">
            <w:pPr>
              <w:spacing w:line="259" w:lineRule="auto"/>
              <w:ind w:left="139"/>
              <w:rPr>
                <w:rFonts w:ascii="Times New Roman" w:hAnsi="Times New Roman" w:cs="Times New Roman"/>
                <w:sz w:val="28"/>
                <w:szCs w:val="28"/>
              </w:rPr>
            </w:pPr>
            <w:r w:rsidRPr="00DD14CF">
              <w:rPr>
                <w:rFonts w:ascii="Times New Roman" w:hAnsi="Times New Roman" w:cs="Times New Roman"/>
                <w:sz w:val="28"/>
                <w:szCs w:val="28"/>
              </w:rPr>
              <w:t xml:space="preserve">звук «с» в отдельных словах и фразах. </w:t>
            </w:r>
          </w:p>
        </w:tc>
        <w:tc>
          <w:tcPr>
            <w:tcW w:w="2501"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right="617"/>
              <w:rPr>
                <w:rFonts w:ascii="Times New Roman" w:hAnsi="Times New Roman" w:cs="Times New Roman"/>
                <w:sz w:val="28"/>
                <w:szCs w:val="28"/>
              </w:rPr>
            </w:pPr>
            <w:r w:rsidRPr="00DD14CF">
              <w:rPr>
                <w:rFonts w:ascii="Times New Roman" w:hAnsi="Times New Roman" w:cs="Times New Roman"/>
                <w:sz w:val="28"/>
                <w:szCs w:val="28"/>
              </w:rPr>
              <w:t xml:space="preserve">1 – З.№90, стр.105 </w:t>
            </w:r>
          </w:p>
        </w:tc>
      </w:tr>
      <w:tr w:rsidR="005C67D4" w:rsidRPr="00DD14CF">
        <w:trPr>
          <w:trHeight w:val="1993"/>
        </w:trPr>
        <w:tc>
          <w:tcPr>
            <w:tcW w:w="0" w:type="auto"/>
            <w:vMerge/>
            <w:tcBorders>
              <w:top w:val="nil"/>
              <w:left w:val="single" w:sz="4" w:space="0" w:color="000000"/>
              <w:bottom w:val="nil"/>
              <w:right w:val="single" w:sz="4" w:space="0" w:color="000000"/>
            </w:tcBorders>
          </w:tcPr>
          <w:p w:rsidR="005C67D4" w:rsidRPr="00DD14CF" w:rsidRDefault="005C67D4">
            <w:pPr>
              <w:spacing w:after="160" w:line="259" w:lineRule="auto"/>
              <w:rPr>
                <w:rFonts w:ascii="Times New Roman" w:hAnsi="Times New Roman" w:cs="Times New Roman"/>
                <w:sz w:val="28"/>
                <w:szCs w:val="28"/>
              </w:rPr>
            </w:pPr>
          </w:p>
        </w:tc>
        <w:tc>
          <w:tcPr>
            <w:tcW w:w="99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61"/>
              <w:rPr>
                <w:rFonts w:ascii="Times New Roman" w:hAnsi="Times New Roman" w:cs="Times New Roman"/>
                <w:sz w:val="28"/>
                <w:szCs w:val="28"/>
              </w:rPr>
            </w:pPr>
            <w:r w:rsidRPr="00DD14CF">
              <w:rPr>
                <w:rFonts w:ascii="Times New Roman" w:hAnsi="Times New Roman" w:cs="Times New Roman"/>
                <w:sz w:val="28"/>
                <w:szCs w:val="28"/>
              </w:rPr>
              <w:t xml:space="preserve">4 неделя </w:t>
            </w:r>
          </w:p>
        </w:tc>
        <w:tc>
          <w:tcPr>
            <w:tcW w:w="3402"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after="21" w:line="259" w:lineRule="auto"/>
              <w:rPr>
                <w:rFonts w:ascii="Times New Roman" w:hAnsi="Times New Roman" w:cs="Times New Roman"/>
                <w:sz w:val="28"/>
                <w:szCs w:val="28"/>
              </w:rPr>
            </w:pPr>
            <w:r w:rsidRPr="00DD14CF">
              <w:rPr>
                <w:rFonts w:ascii="Times New Roman" w:hAnsi="Times New Roman" w:cs="Times New Roman"/>
                <w:sz w:val="28"/>
                <w:szCs w:val="28"/>
              </w:rPr>
              <w:t xml:space="preserve">Повторение знакомых потешек </w:t>
            </w:r>
          </w:p>
          <w:p w:rsidR="005C67D4" w:rsidRPr="00DD14CF" w:rsidRDefault="00A509D7">
            <w:pPr>
              <w:spacing w:line="259" w:lineRule="auto"/>
              <w:ind w:left="859"/>
              <w:rPr>
                <w:rFonts w:ascii="Times New Roman" w:hAnsi="Times New Roman" w:cs="Times New Roman"/>
                <w:sz w:val="28"/>
                <w:szCs w:val="28"/>
              </w:rPr>
            </w:pPr>
            <w:r w:rsidRPr="00DD14CF">
              <w:rPr>
                <w:rFonts w:ascii="Times New Roman" w:hAnsi="Times New Roman" w:cs="Times New Roman"/>
                <w:sz w:val="28"/>
                <w:szCs w:val="28"/>
              </w:rPr>
              <w:t xml:space="preserve"> </w:t>
            </w:r>
          </w:p>
        </w:tc>
        <w:tc>
          <w:tcPr>
            <w:tcW w:w="3545"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39"/>
              <w:rPr>
                <w:rFonts w:ascii="Times New Roman" w:hAnsi="Times New Roman" w:cs="Times New Roman"/>
                <w:sz w:val="28"/>
                <w:szCs w:val="28"/>
              </w:rPr>
            </w:pPr>
            <w:r w:rsidRPr="00DD14CF">
              <w:rPr>
                <w:rFonts w:ascii="Times New Roman" w:hAnsi="Times New Roman" w:cs="Times New Roman"/>
                <w:sz w:val="28"/>
                <w:szCs w:val="28"/>
              </w:rPr>
              <w:t xml:space="preserve">Напомнить детям потешки, побуждать детей принимать участие в чтении потешек.  </w:t>
            </w:r>
          </w:p>
        </w:tc>
        <w:tc>
          <w:tcPr>
            <w:tcW w:w="2501"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01"/>
              <w:rPr>
                <w:rFonts w:ascii="Times New Roman" w:hAnsi="Times New Roman" w:cs="Times New Roman"/>
                <w:sz w:val="28"/>
                <w:szCs w:val="28"/>
              </w:rPr>
            </w:pPr>
            <w:r w:rsidRPr="00DD14CF">
              <w:rPr>
                <w:rFonts w:ascii="Times New Roman" w:hAnsi="Times New Roman" w:cs="Times New Roman"/>
                <w:sz w:val="28"/>
                <w:szCs w:val="28"/>
              </w:rPr>
              <w:t xml:space="preserve">1 – З.№87, стр.103 </w:t>
            </w:r>
          </w:p>
        </w:tc>
      </w:tr>
      <w:tr w:rsidR="005C67D4" w:rsidRPr="00DD14CF">
        <w:trPr>
          <w:trHeight w:val="1685"/>
        </w:trPr>
        <w:tc>
          <w:tcPr>
            <w:tcW w:w="0" w:type="auto"/>
            <w:vMerge/>
            <w:tcBorders>
              <w:top w:val="nil"/>
              <w:left w:val="single" w:sz="4" w:space="0" w:color="000000"/>
              <w:bottom w:val="single" w:sz="4" w:space="0" w:color="000000"/>
              <w:right w:val="single" w:sz="4" w:space="0" w:color="000000"/>
            </w:tcBorders>
          </w:tcPr>
          <w:p w:rsidR="005C67D4" w:rsidRPr="00DD14CF" w:rsidRDefault="005C67D4">
            <w:pPr>
              <w:spacing w:after="160" w:line="259" w:lineRule="auto"/>
              <w:rPr>
                <w:rFonts w:ascii="Times New Roman" w:hAnsi="Times New Roman" w:cs="Times New Roman"/>
                <w:sz w:val="28"/>
                <w:szCs w:val="28"/>
              </w:rPr>
            </w:pPr>
          </w:p>
        </w:tc>
        <w:tc>
          <w:tcPr>
            <w:tcW w:w="994"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61"/>
              <w:rPr>
                <w:rFonts w:ascii="Times New Roman" w:hAnsi="Times New Roman" w:cs="Times New Roman"/>
                <w:sz w:val="28"/>
                <w:szCs w:val="28"/>
              </w:rPr>
            </w:pPr>
            <w:r w:rsidRPr="00DD14CF">
              <w:rPr>
                <w:rFonts w:ascii="Times New Roman" w:hAnsi="Times New Roman" w:cs="Times New Roman"/>
                <w:sz w:val="28"/>
                <w:szCs w:val="28"/>
              </w:rPr>
              <w:t xml:space="preserve">5 неделя </w:t>
            </w:r>
          </w:p>
        </w:tc>
        <w:tc>
          <w:tcPr>
            <w:tcW w:w="3402"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Повторение стихотворений их никла «Игрушки» А.Барто. </w:t>
            </w:r>
          </w:p>
        </w:tc>
        <w:tc>
          <w:tcPr>
            <w:tcW w:w="3545"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39"/>
              <w:rPr>
                <w:rFonts w:ascii="Times New Roman" w:hAnsi="Times New Roman" w:cs="Times New Roman"/>
                <w:sz w:val="28"/>
                <w:szCs w:val="28"/>
              </w:rPr>
            </w:pPr>
            <w:r w:rsidRPr="00DD14CF">
              <w:rPr>
                <w:rFonts w:ascii="Times New Roman" w:hAnsi="Times New Roman" w:cs="Times New Roman"/>
                <w:sz w:val="28"/>
                <w:szCs w:val="28"/>
              </w:rPr>
              <w:t xml:space="preserve">Повторить с детьми знакомые стихотворения. Развивать умение выделять из ряда стихотворений то, которое особенно понравилось. </w:t>
            </w:r>
          </w:p>
        </w:tc>
        <w:tc>
          <w:tcPr>
            <w:tcW w:w="2501"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01"/>
              <w:rPr>
                <w:rFonts w:ascii="Times New Roman" w:hAnsi="Times New Roman" w:cs="Times New Roman"/>
                <w:sz w:val="28"/>
                <w:szCs w:val="28"/>
              </w:rPr>
            </w:pPr>
            <w:r w:rsidRPr="00DD14CF">
              <w:rPr>
                <w:rFonts w:ascii="Times New Roman" w:hAnsi="Times New Roman" w:cs="Times New Roman"/>
                <w:sz w:val="28"/>
                <w:szCs w:val="28"/>
              </w:rPr>
              <w:t xml:space="preserve">1 – З.№97, стр.110 </w:t>
            </w:r>
          </w:p>
        </w:tc>
      </w:tr>
    </w:tbl>
    <w:p w:rsidR="005C67D4" w:rsidRPr="00DD14CF" w:rsidRDefault="00A509D7">
      <w:pPr>
        <w:spacing w:after="453"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p w:rsidR="005C67D4" w:rsidRPr="00DD14CF" w:rsidRDefault="00A509D7" w:rsidP="004720CF">
      <w:pPr>
        <w:spacing w:after="0" w:line="240" w:lineRule="auto"/>
        <w:ind w:left="-5"/>
        <w:contextualSpacing/>
        <w:rPr>
          <w:rFonts w:ascii="Times New Roman" w:hAnsi="Times New Roman" w:cs="Times New Roman"/>
          <w:sz w:val="28"/>
          <w:szCs w:val="28"/>
        </w:rPr>
      </w:pPr>
      <w:r w:rsidRPr="00DD14CF">
        <w:rPr>
          <w:rFonts w:ascii="Times New Roman" w:hAnsi="Times New Roman" w:cs="Times New Roman"/>
          <w:b/>
          <w:sz w:val="28"/>
          <w:szCs w:val="28"/>
        </w:rPr>
        <w:t xml:space="preserve">Область «Социально – коммуникативное развитее»: </w:t>
      </w:r>
    </w:p>
    <w:p w:rsidR="005C67D4" w:rsidRPr="00DD14CF" w:rsidRDefault="00A509D7" w:rsidP="004720CF">
      <w:pPr>
        <w:spacing w:after="0" w:line="240" w:lineRule="auto"/>
        <w:ind w:left="-5"/>
        <w:contextualSpacing/>
        <w:rPr>
          <w:rFonts w:ascii="Times New Roman" w:hAnsi="Times New Roman" w:cs="Times New Roman"/>
          <w:sz w:val="28"/>
          <w:szCs w:val="28"/>
        </w:rPr>
      </w:pPr>
      <w:r w:rsidRPr="00DD14CF">
        <w:rPr>
          <w:rFonts w:ascii="Times New Roman" w:hAnsi="Times New Roman" w:cs="Times New Roman"/>
          <w:b/>
          <w:sz w:val="28"/>
          <w:szCs w:val="28"/>
        </w:rPr>
        <w:t xml:space="preserve">Безопасность. </w:t>
      </w:r>
    </w:p>
    <w:p w:rsidR="005C67D4" w:rsidRPr="00DD14CF" w:rsidRDefault="00A509D7" w:rsidP="004720CF">
      <w:pPr>
        <w:spacing w:after="0" w:line="240" w:lineRule="auto"/>
        <w:ind w:left="-5"/>
        <w:contextualSpacing/>
        <w:rPr>
          <w:rFonts w:ascii="Times New Roman" w:hAnsi="Times New Roman" w:cs="Times New Roman"/>
          <w:sz w:val="28"/>
          <w:szCs w:val="28"/>
        </w:rPr>
      </w:pPr>
      <w:r w:rsidRPr="00DD14CF">
        <w:rPr>
          <w:rFonts w:ascii="Times New Roman" w:hAnsi="Times New Roman" w:cs="Times New Roman"/>
          <w:b/>
          <w:sz w:val="28"/>
          <w:szCs w:val="28"/>
        </w:rPr>
        <w:t xml:space="preserve">Программно – методическое обеспечение: </w:t>
      </w:r>
    </w:p>
    <w:p w:rsidR="005C67D4" w:rsidRPr="00DD14CF" w:rsidRDefault="00A509D7" w:rsidP="004720CF">
      <w:pPr>
        <w:spacing w:after="0" w:line="240" w:lineRule="auto"/>
        <w:ind w:left="14"/>
        <w:contextualSpacing/>
        <w:rPr>
          <w:rFonts w:ascii="Times New Roman" w:hAnsi="Times New Roman" w:cs="Times New Roman"/>
          <w:sz w:val="28"/>
          <w:szCs w:val="28"/>
        </w:rPr>
      </w:pPr>
      <w:r w:rsidRPr="00DD14CF">
        <w:rPr>
          <w:rFonts w:ascii="Times New Roman" w:hAnsi="Times New Roman" w:cs="Times New Roman"/>
          <w:sz w:val="28"/>
          <w:szCs w:val="28"/>
        </w:rPr>
        <w:t xml:space="preserve">1.«ОБЖ для дошкольников» Т.П. Гарнышева – М.: Детство – Пресс,2013   </w:t>
      </w:r>
    </w:p>
    <w:p w:rsidR="005C67D4" w:rsidRPr="00DD14CF" w:rsidRDefault="00A509D7" w:rsidP="004720CF">
      <w:pPr>
        <w:spacing w:after="0" w:line="240" w:lineRule="auto"/>
        <w:ind w:left="14"/>
        <w:contextualSpacing/>
        <w:rPr>
          <w:rFonts w:ascii="Times New Roman" w:hAnsi="Times New Roman" w:cs="Times New Roman"/>
          <w:sz w:val="28"/>
          <w:szCs w:val="28"/>
        </w:rPr>
      </w:pPr>
      <w:r w:rsidRPr="00DD14CF">
        <w:rPr>
          <w:rFonts w:ascii="Times New Roman" w:hAnsi="Times New Roman" w:cs="Times New Roman"/>
          <w:sz w:val="28"/>
          <w:szCs w:val="28"/>
        </w:rPr>
        <w:t xml:space="preserve">2.«Как обеспечить безопасность дошкольника» К.Ю.Белая – М.: Просвещение, 1998 </w:t>
      </w:r>
    </w:p>
    <w:p w:rsidR="005C67D4" w:rsidRPr="00DD14CF" w:rsidRDefault="00A509D7" w:rsidP="004720CF">
      <w:pPr>
        <w:spacing w:after="0" w:line="240" w:lineRule="auto"/>
        <w:ind w:left="14"/>
        <w:contextualSpacing/>
        <w:rPr>
          <w:rFonts w:ascii="Times New Roman" w:hAnsi="Times New Roman" w:cs="Times New Roman"/>
          <w:sz w:val="28"/>
          <w:szCs w:val="28"/>
        </w:rPr>
      </w:pPr>
      <w:r w:rsidRPr="00DD14CF">
        <w:rPr>
          <w:rFonts w:ascii="Times New Roman" w:hAnsi="Times New Roman" w:cs="Times New Roman"/>
          <w:sz w:val="28"/>
          <w:szCs w:val="28"/>
        </w:rPr>
        <w:t xml:space="preserve">3.«Пожарная безопасность. Младшая группа» Т.В. Иванова – Волгоград: «Корифей», 2009 </w:t>
      </w:r>
    </w:p>
    <w:p w:rsidR="005C67D4" w:rsidRPr="00DD14CF" w:rsidRDefault="00A509D7" w:rsidP="004720CF">
      <w:pPr>
        <w:spacing w:after="0" w:line="240" w:lineRule="auto"/>
        <w:ind w:left="14"/>
        <w:contextualSpacing/>
        <w:rPr>
          <w:rFonts w:ascii="Times New Roman" w:hAnsi="Times New Roman" w:cs="Times New Roman"/>
          <w:sz w:val="28"/>
          <w:szCs w:val="28"/>
        </w:rPr>
      </w:pPr>
      <w:r w:rsidRPr="00DD14CF">
        <w:rPr>
          <w:rFonts w:ascii="Times New Roman" w:hAnsi="Times New Roman" w:cs="Times New Roman"/>
          <w:sz w:val="28"/>
          <w:szCs w:val="28"/>
        </w:rPr>
        <w:t xml:space="preserve">4.«Развитие и воспитание детей младшего дошкольного возраста» В.Н.Волчкова – М.: </w:t>
      </w:r>
    </w:p>
    <w:p w:rsidR="005C67D4" w:rsidRPr="00DD14CF" w:rsidRDefault="00A509D7" w:rsidP="004720CF">
      <w:pPr>
        <w:spacing w:after="0" w:line="240" w:lineRule="auto"/>
        <w:ind w:left="14"/>
        <w:contextualSpacing/>
        <w:rPr>
          <w:rFonts w:ascii="Times New Roman" w:hAnsi="Times New Roman" w:cs="Times New Roman"/>
          <w:sz w:val="28"/>
          <w:szCs w:val="28"/>
        </w:rPr>
      </w:pPr>
      <w:r w:rsidRPr="00DD14CF">
        <w:rPr>
          <w:rFonts w:ascii="Times New Roman" w:hAnsi="Times New Roman" w:cs="Times New Roman"/>
          <w:sz w:val="28"/>
          <w:szCs w:val="28"/>
        </w:rPr>
        <w:t xml:space="preserve">Просвещение,2001 </w:t>
      </w:r>
    </w:p>
    <w:p w:rsidR="005C67D4" w:rsidRPr="00DD14CF" w:rsidRDefault="00A509D7" w:rsidP="004720CF">
      <w:pPr>
        <w:spacing w:after="0" w:line="240" w:lineRule="auto"/>
        <w:ind w:left="14"/>
        <w:contextualSpacing/>
        <w:rPr>
          <w:rFonts w:ascii="Times New Roman" w:hAnsi="Times New Roman" w:cs="Times New Roman"/>
          <w:sz w:val="28"/>
          <w:szCs w:val="28"/>
        </w:rPr>
      </w:pPr>
      <w:r w:rsidRPr="00DD14CF">
        <w:rPr>
          <w:rFonts w:ascii="Times New Roman" w:hAnsi="Times New Roman" w:cs="Times New Roman"/>
          <w:sz w:val="28"/>
          <w:szCs w:val="28"/>
        </w:rPr>
        <w:t xml:space="preserve">5.«Занятия по развитию речи в первой младшей группе детского сада» Гербова В.В. – М.: Просвещение, 2000 </w:t>
      </w:r>
    </w:p>
    <w:p w:rsidR="005C67D4" w:rsidRPr="00DD14CF" w:rsidRDefault="00A509D7">
      <w:pPr>
        <w:spacing w:after="0"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tbl>
      <w:tblPr>
        <w:tblStyle w:val="TableGrid"/>
        <w:tblW w:w="11059" w:type="dxa"/>
        <w:tblInd w:w="-708" w:type="dxa"/>
        <w:tblCellMar>
          <w:top w:w="7" w:type="dxa"/>
          <w:left w:w="108" w:type="dxa"/>
          <w:right w:w="52" w:type="dxa"/>
        </w:tblCellMar>
        <w:tblLook w:val="04A0"/>
      </w:tblPr>
      <w:tblGrid>
        <w:gridCol w:w="1114"/>
        <w:gridCol w:w="2152"/>
        <w:gridCol w:w="1871"/>
        <w:gridCol w:w="2031"/>
        <w:gridCol w:w="1887"/>
        <w:gridCol w:w="1135"/>
        <w:gridCol w:w="1219"/>
      </w:tblGrid>
      <w:tr w:rsidR="005C67D4" w:rsidRPr="004720CF">
        <w:trPr>
          <w:trHeight w:val="562"/>
        </w:trPr>
        <w:tc>
          <w:tcPr>
            <w:tcW w:w="1275"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Месяц неделя </w:t>
            </w:r>
          </w:p>
        </w:tc>
        <w:tc>
          <w:tcPr>
            <w:tcW w:w="1277"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59"/>
              <w:jc w:val="center"/>
              <w:rPr>
                <w:rFonts w:ascii="Times New Roman" w:hAnsi="Times New Roman" w:cs="Times New Roman"/>
                <w:sz w:val="28"/>
                <w:szCs w:val="28"/>
              </w:rPr>
            </w:pPr>
            <w:r w:rsidRPr="004720CF">
              <w:rPr>
                <w:rFonts w:ascii="Times New Roman" w:hAnsi="Times New Roman" w:cs="Times New Roman"/>
                <w:sz w:val="28"/>
                <w:szCs w:val="28"/>
              </w:rPr>
              <w:t xml:space="preserve">Тема </w:t>
            </w:r>
          </w:p>
        </w:tc>
        <w:tc>
          <w:tcPr>
            <w:tcW w:w="1985"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54"/>
              <w:jc w:val="center"/>
              <w:rPr>
                <w:rFonts w:ascii="Times New Roman" w:hAnsi="Times New Roman" w:cs="Times New Roman"/>
                <w:sz w:val="28"/>
                <w:szCs w:val="28"/>
              </w:rPr>
            </w:pPr>
            <w:r w:rsidRPr="004720CF">
              <w:rPr>
                <w:rFonts w:ascii="Times New Roman" w:hAnsi="Times New Roman" w:cs="Times New Roman"/>
                <w:sz w:val="28"/>
                <w:szCs w:val="28"/>
              </w:rPr>
              <w:t xml:space="preserve">Задачи </w:t>
            </w:r>
          </w:p>
        </w:tc>
        <w:tc>
          <w:tcPr>
            <w:tcW w:w="1702"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4720CF">
            <w:pPr>
              <w:spacing w:line="278" w:lineRule="auto"/>
              <w:jc w:val="center"/>
              <w:rPr>
                <w:rFonts w:ascii="Times New Roman" w:hAnsi="Times New Roman" w:cs="Times New Roman"/>
                <w:sz w:val="28"/>
                <w:szCs w:val="28"/>
              </w:rPr>
            </w:pPr>
            <w:r>
              <w:rPr>
                <w:rFonts w:ascii="Times New Roman" w:hAnsi="Times New Roman" w:cs="Times New Roman"/>
                <w:sz w:val="28"/>
                <w:szCs w:val="28"/>
              </w:rPr>
              <w:t>Непосредстве</w:t>
            </w:r>
            <w:r w:rsidR="00A509D7" w:rsidRPr="004720CF">
              <w:rPr>
                <w:rFonts w:ascii="Times New Roman" w:hAnsi="Times New Roman" w:cs="Times New Roman"/>
                <w:sz w:val="28"/>
                <w:szCs w:val="28"/>
              </w:rPr>
              <w:t xml:space="preserve">нная </w:t>
            </w:r>
          </w:p>
          <w:p w:rsidR="005C67D4" w:rsidRPr="004720CF" w:rsidRDefault="00A509D7">
            <w:pPr>
              <w:spacing w:after="4" w:line="277"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образователь ная </w:t>
            </w:r>
          </w:p>
          <w:p w:rsidR="005C67D4" w:rsidRPr="004720CF" w:rsidRDefault="00A509D7">
            <w:pPr>
              <w:spacing w:line="259" w:lineRule="auto"/>
              <w:ind w:left="14"/>
              <w:rPr>
                <w:rFonts w:ascii="Times New Roman" w:hAnsi="Times New Roman" w:cs="Times New Roman"/>
                <w:sz w:val="28"/>
                <w:szCs w:val="28"/>
              </w:rPr>
            </w:pPr>
            <w:r w:rsidRPr="004720CF">
              <w:rPr>
                <w:rFonts w:ascii="Times New Roman" w:hAnsi="Times New Roman" w:cs="Times New Roman"/>
                <w:sz w:val="28"/>
                <w:szCs w:val="28"/>
              </w:rPr>
              <w:t xml:space="preserve">деятельность </w:t>
            </w:r>
          </w:p>
        </w:tc>
        <w:tc>
          <w:tcPr>
            <w:tcW w:w="2127"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30" w:hanging="30"/>
              <w:jc w:val="center"/>
              <w:rPr>
                <w:rFonts w:ascii="Times New Roman" w:hAnsi="Times New Roman" w:cs="Times New Roman"/>
                <w:sz w:val="28"/>
                <w:szCs w:val="28"/>
              </w:rPr>
            </w:pPr>
            <w:r w:rsidRPr="004720CF">
              <w:rPr>
                <w:rFonts w:ascii="Times New Roman" w:hAnsi="Times New Roman" w:cs="Times New Roman"/>
                <w:sz w:val="28"/>
                <w:szCs w:val="28"/>
              </w:rPr>
              <w:t xml:space="preserve">Образовательная деятельность в режимных моментах </w:t>
            </w:r>
          </w:p>
        </w:tc>
        <w:tc>
          <w:tcPr>
            <w:tcW w:w="2693" w:type="dxa"/>
            <w:gridSpan w:val="2"/>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Методическая обеспечение </w:t>
            </w:r>
          </w:p>
        </w:tc>
      </w:tr>
      <w:tr w:rsidR="005C67D4" w:rsidRPr="004720CF">
        <w:trPr>
          <w:trHeight w:val="1669"/>
        </w:trPr>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27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3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Непосред ственно </w:t>
            </w:r>
          </w:p>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образова тельная деятельн ость </w:t>
            </w:r>
          </w:p>
        </w:tc>
        <w:tc>
          <w:tcPr>
            <w:tcW w:w="141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3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Образоват ельная </w:t>
            </w:r>
          </w:p>
          <w:p w:rsidR="005C67D4" w:rsidRPr="004720CF" w:rsidRDefault="00A509D7">
            <w:pPr>
              <w:spacing w:line="238"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деятельно сть в </w:t>
            </w:r>
          </w:p>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режимные моменты </w:t>
            </w:r>
          </w:p>
        </w:tc>
      </w:tr>
      <w:tr w:rsidR="005C67D4" w:rsidRPr="004720CF">
        <w:trPr>
          <w:trHeight w:val="2218"/>
        </w:trPr>
        <w:tc>
          <w:tcPr>
            <w:tcW w:w="127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lastRenderedPageBreak/>
              <w:t xml:space="preserve">Сентябрь 1неделя </w:t>
            </w:r>
          </w:p>
        </w:tc>
        <w:tc>
          <w:tcPr>
            <w:tcW w:w="127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«Наша  группа»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Познакомить детей с групповой комнатой; правилами безопасного поведения в группе. </w:t>
            </w:r>
          </w:p>
        </w:tc>
        <w:tc>
          <w:tcPr>
            <w:tcW w:w="170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Беседа «Правила поведения в группе» </w:t>
            </w:r>
          </w:p>
        </w:tc>
        <w:tc>
          <w:tcPr>
            <w:tcW w:w="212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Рассматривание картины. Е.Батуриной «Мы играем».  </w:t>
            </w:r>
          </w:p>
        </w:tc>
        <w:tc>
          <w:tcPr>
            <w:tcW w:w="127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20"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В.В.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Гербова </w:t>
            </w:r>
          </w:p>
        </w:tc>
        <w:tc>
          <w:tcPr>
            <w:tcW w:w="141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c>
      </w:tr>
      <w:tr w:rsidR="005C67D4" w:rsidRPr="004720CF">
        <w:trPr>
          <w:trHeight w:val="838"/>
        </w:trPr>
        <w:tc>
          <w:tcPr>
            <w:tcW w:w="127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3 неделя </w:t>
            </w:r>
          </w:p>
        </w:tc>
        <w:tc>
          <w:tcPr>
            <w:tcW w:w="127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Прогулкаобследова ние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38" w:lineRule="auto"/>
              <w:rPr>
                <w:rFonts w:ascii="Times New Roman" w:hAnsi="Times New Roman" w:cs="Times New Roman"/>
                <w:sz w:val="28"/>
                <w:szCs w:val="28"/>
              </w:rPr>
            </w:pPr>
            <w:r w:rsidRPr="004720CF">
              <w:rPr>
                <w:rFonts w:ascii="Times New Roman" w:hAnsi="Times New Roman" w:cs="Times New Roman"/>
                <w:sz w:val="28"/>
                <w:szCs w:val="28"/>
              </w:rPr>
              <w:t xml:space="preserve">Учить детей ориентироваться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 здании </w:t>
            </w:r>
          </w:p>
        </w:tc>
        <w:tc>
          <w:tcPr>
            <w:tcW w:w="170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196"/>
              <w:rPr>
                <w:rFonts w:ascii="Times New Roman" w:hAnsi="Times New Roman" w:cs="Times New Roman"/>
                <w:sz w:val="28"/>
                <w:szCs w:val="28"/>
              </w:rPr>
            </w:pPr>
            <w:r w:rsidRPr="004720CF">
              <w:rPr>
                <w:rFonts w:ascii="Times New Roman" w:hAnsi="Times New Roman" w:cs="Times New Roman"/>
                <w:sz w:val="28"/>
                <w:szCs w:val="28"/>
              </w:rPr>
              <w:t xml:space="preserve">Беседа «Как вести себя в детском саду </w:t>
            </w:r>
          </w:p>
        </w:tc>
        <w:tc>
          <w:tcPr>
            <w:tcW w:w="212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Рассматривание альбома «Правила безопасного </w:t>
            </w:r>
          </w:p>
        </w:tc>
        <w:tc>
          <w:tcPr>
            <w:tcW w:w="127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Т.П.Гарн ышева «ОБЖ для </w:t>
            </w:r>
          </w:p>
        </w:tc>
        <w:tc>
          <w:tcPr>
            <w:tcW w:w="141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c>
      </w:tr>
    </w:tbl>
    <w:p w:rsidR="005C67D4" w:rsidRPr="00DD14CF" w:rsidRDefault="005C67D4">
      <w:pPr>
        <w:spacing w:after="0" w:line="259" w:lineRule="auto"/>
        <w:ind w:left="-1140" w:right="190"/>
        <w:rPr>
          <w:rFonts w:ascii="Times New Roman" w:hAnsi="Times New Roman" w:cs="Times New Roman"/>
          <w:sz w:val="28"/>
          <w:szCs w:val="28"/>
        </w:rPr>
      </w:pPr>
    </w:p>
    <w:tbl>
      <w:tblPr>
        <w:tblStyle w:val="TableGrid"/>
        <w:tblW w:w="11059" w:type="dxa"/>
        <w:tblInd w:w="-708" w:type="dxa"/>
        <w:tblCellMar>
          <w:top w:w="7" w:type="dxa"/>
          <w:left w:w="108" w:type="dxa"/>
          <w:right w:w="58" w:type="dxa"/>
        </w:tblCellMar>
        <w:tblLook w:val="04A0"/>
      </w:tblPr>
      <w:tblGrid>
        <w:gridCol w:w="1166"/>
        <w:gridCol w:w="1394"/>
        <w:gridCol w:w="2229"/>
        <w:gridCol w:w="1397"/>
        <w:gridCol w:w="2089"/>
        <w:gridCol w:w="1389"/>
        <w:gridCol w:w="1564"/>
      </w:tblGrid>
      <w:tr w:rsidR="005C67D4" w:rsidRPr="004720CF">
        <w:trPr>
          <w:trHeight w:val="1666"/>
        </w:trPr>
        <w:tc>
          <w:tcPr>
            <w:tcW w:w="1275"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27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60" w:lineRule="auto"/>
              <w:rPr>
                <w:rFonts w:ascii="Times New Roman" w:hAnsi="Times New Roman" w:cs="Times New Roman"/>
                <w:sz w:val="28"/>
                <w:szCs w:val="28"/>
              </w:rPr>
            </w:pPr>
            <w:r w:rsidRPr="004720CF">
              <w:rPr>
                <w:rFonts w:ascii="Times New Roman" w:hAnsi="Times New Roman" w:cs="Times New Roman"/>
                <w:sz w:val="28"/>
                <w:szCs w:val="28"/>
              </w:rPr>
              <w:t xml:space="preserve">«Внимани е -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опасность</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детского сада и на участке. Развивать чувство безопасности и самосохранения. </w:t>
            </w:r>
          </w:p>
        </w:tc>
        <w:tc>
          <w:tcPr>
            <w:tcW w:w="170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и на участке» </w:t>
            </w:r>
          </w:p>
        </w:tc>
        <w:tc>
          <w:tcPr>
            <w:tcW w:w="212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поведения». </w:t>
            </w:r>
          </w:p>
        </w:tc>
        <w:tc>
          <w:tcPr>
            <w:tcW w:w="127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дошкольн иков» стр.17 </w:t>
            </w:r>
          </w:p>
        </w:tc>
        <w:tc>
          <w:tcPr>
            <w:tcW w:w="1418"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r>
      <w:tr w:rsidR="005C67D4" w:rsidRPr="004720CF">
        <w:trPr>
          <w:trHeight w:val="4702"/>
        </w:trPr>
        <w:tc>
          <w:tcPr>
            <w:tcW w:w="127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Октябрь  1неделя </w:t>
            </w:r>
          </w:p>
        </w:tc>
        <w:tc>
          <w:tcPr>
            <w:tcW w:w="127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38" w:lineRule="auto"/>
              <w:rPr>
                <w:rFonts w:ascii="Times New Roman" w:hAnsi="Times New Roman" w:cs="Times New Roman"/>
                <w:sz w:val="28"/>
                <w:szCs w:val="28"/>
              </w:rPr>
            </w:pPr>
            <w:r w:rsidRPr="004720CF">
              <w:rPr>
                <w:rFonts w:ascii="Times New Roman" w:hAnsi="Times New Roman" w:cs="Times New Roman"/>
                <w:sz w:val="28"/>
                <w:szCs w:val="28"/>
              </w:rPr>
              <w:t>.Наблюде ние: «Труд помощни</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ка воспитате ля»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229"/>
              <w:rPr>
                <w:rFonts w:ascii="Times New Roman" w:hAnsi="Times New Roman" w:cs="Times New Roman"/>
                <w:sz w:val="28"/>
                <w:szCs w:val="28"/>
              </w:rPr>
            </w:pPr>
            <w:r w:rsidRPr="004720CF">
              <w:rPr>
                <w:rFonts w:ascii="Times New Roman" w:hAnsi="Times New Roman" w:cs="Times New Roman"/>
                <w:sz w:val="28"/>
                <w:szCs w:val="28"/>
              </w:rPr>
              <w:t xml:space="preserve">Познакомить детей  с трудом взрослого. Продолжать знакомить с опасными предметами (горячая кастрюля, чай), правильному обращению с посудой, формировать навыки безопасного поведения за столом. </w:t>
            </w:r>
          </w:p>
        </w:tc>
        <w:tc>
          <w:tcPr>
            <w:tcW w:w="170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8" w:lineRule="auto"/>
              <w:ind w:right="61"/>
              <w:rPr>
                <w:rFonts w:ascii="Times New Roman" w:hAnsi="Times New Roman" w:cs="Times New Roman"/>
                <w:sz w:val="28"/>
                <w:szCs w:val="28"/>
              </w:rPr>
            </w:pPr>
            <w:r w:rsidRPr="004720CF">
              <w:rPr>
                <w:rFonts w:ascii="Times New Roman" w:hAnsi="Times New Roman" w:cs="Times New Roman"/>
                <w:sz w:val="28"/>
                <w:szCs w:val="28"/>
              </w:rPr>
              <w:t xml:space="preserve">Игровая ситуация: «Поможем Кате, убрать игрушки» Д/у «Накроем стол к обеду» Д/у «Кукла Маша обедает»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3" w:line="264" w:lineRule="auto"/>
              <w:rPr>
                <w:rFonts w:ascii="Times New Roman" w:hAnsi="Times New Roman" w:cs="Times New Roman"/>
                <w:sz w:val="28"/>
                <w:szCs w:val="28"/>
              </w:rPr>
            </w:pPr>
            <w:r w:rsidRPr="004720CF">
              <w:rPr>
                <w:rFonts w:ascii="Times New Roman" w:hAnsi="Times New Roman" w:cs="Times New Roman"/>
                <w:sz w:val="28"/>
                <w:szCs w:val="28"/>
              </w:rPr>
              <w:t>Т.П. Гарнышева  «ОБЖ для дошкольни</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ков» стр.14 </w:t>
            </w:r>
          </w:p>
        </w:tc>
      </w:tr>
      <w:tr w:rsidR="005C67D4" w:rsidRPr="004720CF">
        <w:trPr>
          <w:trHeight w:val="3466"/>
        </w:trPr>
        <w:tc>
          <w:tcPr>
            <w:tcW w:w="127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lastRenderedPageBreak/>
              <w:t xml:space="preserve">3 неделя </w:t>
            </w:r>
          </w:p>
        </w:tc>
        <w:tc>
          <w:tcPr>
            <w:tcW w:w="127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Мои друзья.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30"/>
              <w:rPr>
                <w:rFonts w:ascii="Times New Roman" w:hAnsi="Times New Roman" w:cs="Times New Roman"/>
                <w:sz w:val="28"/>
                <w:szCs w:val="28"/>
              </w:rPr>
            </w:pPr>
            <w:r w:rsidRPr="004720CF">
              <w:rPr>
                <w:rFonts w:ascii="Times New Roman" w:hAnsi="Times New Roman" w:cs="Times New Roman"/>
                <w:sz w:val="28"/>
                <w:szCs w:val="28"/>
              </w:rPr>
              <w:t xml:space="preserve">Учить детей доброжелательн о относится  друг к другу и к взрослым. Развивать чувство уверенности, чувство коллективизма, эмоциональной отзывчивости. </w:t>
            </w:r>
          </w:p>
        </w:tc>
        <w:tc>
          <w:tcPr>
            <w:tcW w:w="170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8" w:lineRule="auto"/>
              <w:rPr>
                <w:rFonts w:ascii="Times New Roman" w:hAnsi="Times New Roman" w:cs="Times New Roman"/>
                <w:sz w:val="28"/>
                <w:szCs w:val="28"/>
              </w:rPr>
            </w:pPr>
            <w:r w:rsidRPr="004720CF">
              <w:rPr>
                <w:rFonts w:ascii="Times New Roman" w:hAnsi="Times New Roman" w:cs="Times New Roman"/>
                <w:sz w:val="28"/>
                <w:szCs w:val="28"/>
              </w:rPr>
              <w:t xml:space="preserve">Беседа «Как игрушки подружились?»  Д/у «Как утешить куклу?» </w:t>
            </w:r>
          </w:p>
          <w:p w:rsidR="005C67D4" w:rsidRPr="004720CF" w:rsidRDefault="00A509D7">
            <w:pPr>
              <w:spacing w:after="23" w:line="256" w:lineRule="auto"/>
              <w:ind w:right="99"/>
              <w:rPr>
                <w:rFonts w:ascii="Times New Roman" w:hAnsi="Times New Roman" w:cs="Times New Roman"/>
                <w:sz w:val="28"/>
                <w:szCs w:val="28"/>
              </w:rPr>
            </w:pPr>
            <w:r w:rsidRPr="004720CF">
              <w:rPr>
                <w:rFonts w:ascii="Times New Roman" w:hAnsi="Times New Roman" w:cs="Times New Roman"/>
                <w:sz w:val="28"/>
                <w:szCs w:val="28"/>
              </w:rPr>
              <w:t xml:space="preserve">Д/у «Зайчик ушиб лапку, пожалей его». </w:t>
            </w:r>
          </w:p>
          <w:p w:rsidR="005C67D4" w:rsidRPr="004720CF" w:rsidRDefault="00A509D7">
            <w:pPr>
              <w:spacing w:after="20"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Чтение  </w:t>
            </w:r>
          </w:p>
          <w:p w:rsidR="005C67D4" w:rsidRPr="004720CF" w:rsidRDefault="00A509D7">
            <w:pPr>
              <w:spacing w:after="21" w:line="259" w:lineRule="auto"/>
              <w:rPr>
                <w:rFonts w:ascii="Times New Roman" w:hAnsi="Times New Roman" w:cs="Times New Roman"/>
                <w:sz w:val="28"/>
                <w:szCs w:val="28"/>
              </w:rPr>
            </w:pPr>
            <w:r w:rsidRPr="004720CF">
              <w:rPr>
                <w:rFonts w:ascii="Times New Roman" w:hAnsi="Times New Roman" w:cs="Times New Roman"/>
                <w:sz w:val="28"/>
                <w:szCs w:val="28"/>
              </w:rPr>
              <w:t xml:space="preserve">Э. Машковская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«Жадина» </w:t>
            </w:r>
          </w:p>
        </w:tc>
        <w:tc>
          <w:tcPr>
            <w:tcW w:w="127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Волчкова В.Н. стр.44 </w:t>
            </w:r>
          </w:p>
        </w:tc>
      </w:tr>
      <w:tr w:rsidR="005C67D4" w:rsidRPr="004720CF">
        <w:trPr>
          <w:trHeight w:val="2494"/>
        </w:trPr>
        <w:tc>
          <w:tcPr>
            <w:tcW w:w="127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113"/>
              <w:rPr>
                <w:rFonts w:ascii="Times New Roman" w:hAnsi="Times New Roman" w:cs="Times New Roman"/>
                <w:sz w:val="28"/>
                <w:szCs w:val="28"/>
              </w:rPr>
            </w:pPr>
            <w:r w:rsidRPr="004720CF">
              <w:rPr>
                <w:rFonts w:ascii="Times New Roman" w:hAnsi="Times New Roman" w:cs="Times New Roman"/>
                <w:sz w:val="28"/>
                <w:szCs w:val="28"/>
              </w:rPr>
              <w:t xml:space="preserve">Ноябрь 1 неделя </w:t>
            </w:r>
          </w:p>
        </w:tc>
        <w:tc>
          <w:tcPr>
            <w:tcW w:w="127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Здоровье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38" w:lineRule="auto"/>
              <w:rPr>
                <w:rFonts w:ascii="Times New Roman" w:hAnsi="Times New Roman" w:cs="Times New Roman"/>
                <w:sz w:val="28"/>
                <w:szCs w:val="28"/>
              </w:rPr>
            </w:pPr>
            <w:r w:rsidRPr="004720CF">
              <w:rPr>
                <w:rFonts w:ascii="Times New Roman" w:hAnsi="Times New Roman" w:cs="Times New Roman"/>
                <w:sz w:val="28"/>
                <w:szCs w:val="28"/>
              </w:rPr>
              <w:t xml:space="preserve">Способствовать формированию элементарных правил личной гигиены, побуждать к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самостоятельном у их выполнению. </w:t>
            </w:r>
          </w:p>
        </w:tc>
        <w:tc>
          <w:tcPr>
            <w:tcW w:w="170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Чтение потешки «Водичка, водичка» </w:t>
            </w:r>
          </w:p>
        </w:tc>
        <w:tc>
          <w:tcPr>
            <w:tcW w:w="212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74" w:lineRule="auto"/>
              <w:rPr>
                <w:rFonts w:ascii="Times New Roman" w:hAnsi="Times New Roman" w:cs="Times New Roman"/>
                <w:sz w:val="28"/>
                <w:szCs w:val="28"/>
              </w:rPr>
            </w:pPr>
            <w:r w:rsidRPr="004720CF">
              <w:rPr>
                <w:rFonts w:ascii="Times New Roman" w:hAnsi="Times New Roman" w:cs="Times New Roman"/>
                <w:sz w:val="28"/>
                <w:szCs w:val="28"/>
              </w:rPr>
              <w:t xml:space="preserve">Рассматривание иллюстрации: «Дети  умываются»   </w:t>
            </w:r>
          </w:p>
          <w:p w:rsidR="005C67D4" w:rsidRPr="004720CF" w:rsidRDefault="00A509D7">
            <w:pPr>
              <w:spacing w:line="259" w:lineRule="auto"/>
              <w:ind w:right="294"/>
              <w:rPr>
                <w:rFonts w:ascii="Times New Roman" w:hAnsi="Times New Roman" w:cs="Times New Roman"/>
                <w:sz w:val="28"/>
                <w:szCs w:val="28"/>
              </w:rPr>
            </w:pPr>
            <w:r w:rsidRPr="004720CF">
              <w:rPr>
                <w:rFonts w:ascii="Times New Roman" w:hAnsi="Times New Roman" w:cs="Times New Roman"/>
                <w:sz w:val="28"/>
                <w:szCs w:val="28"/>
              </w:rPr>
              <w:t xml:space="preserve">Беседа о пользе умывания и чистоте зубов. </w:t>
            </w:r>
          </w:p>
        </w:tc>
        <w:tc>
          <w:tcPr>
            <w:tcW w:w="127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В.В.Гербо ва стр.43 </w:t>
            </w:r>
          </w:p>
        </w:tc>
        <w:tc>
          <w:tcPr>
            <w:tcW w:w="141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c>
      </w:tr>
      <w:tr w:rsidR="005C67D4" w:rsidRPr="004720CF" w:rsidTr="00921208">
        <w:trPr>
          <w:trHeight w:val="2218"/>
        </w:trPr>
        <w:tc>
          <w:tcPr>
            <w:tcW w:w="127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3 неделя </w:t>
            </w:r>
          </w:p>
        </w:tc>
        <w:tc>
          <w:tcPr>
            <w:tcW w:w="127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20" w:line="259" w:lineRule="auto"/>
              <w:rPr>
                <w:rFonts w:ascii="Times New Roman" w:hAnsi="Times New Roman" w:cs="Times New Roman"/>
                <w:sz w:val="28"/>
                <w:szCs w:val="28"/>
              </w:rPr>
            </w:pPr>
            <w:r w:rsidRPr="004720CF">
              <w:rPr>
                <w:rFonts w:ascii="Times New Roman" w:hAnsi="Times New Roman" w:cs="Times New Roman"/>
                <w:sz w:val="28"/>
                <w:szCs w:val="28"/>
              </w:rPr>
              <w:t>Витаминн</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ая семья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Формирование здорового образа жизни. Воспитывать осознанное отношение к необходимости употреблять в </w:t>
            </w:r>
            <w:r w:rsidR="00921208" w:rsidRPr="00DD14CF">
              <w:rPr>
                <w:rFonts w:ascii="Times New Roman" w:hAnsi="Times New Roman" w:cs="Times New Roman"/>
                <w:sz w:val="28"/>
                <w:szCs w:val="28"/>
              </w:rPr>
              <w:t>пищу витамины.</w:t>
            </w:r>
          </w:p>
        </w:tc>
        <w:tc>
          <w:tcPr>
            <w:tcW w:w="170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356"/>
              <w:rPr>
                <w:rFonts w:ascii="Times New Roman" w:hAnsi="Times New Roman" w:cs="Times New Roman"/>
                <w:sz w:val="28"/>
                <w:szCs w:val="28"/>
              </w:rPr>
            </w:pPr>
            <w:r w:rsidRPr="004720CF">
              <w:rPr>
                <w:rFonts w:ascii="Times New Roman" w:hAnsi="Times New Roman" w:cs="Times New Roman"/>
                <w:sz w:val="28"/>
                <w:szCs w:val="28"/>
              </w:rPr>
              <w:t xml:space="preserve">Беседа о пользе витаминов. Д/и «Фрукты и овощи» </w:t>
            </w:r>
          </w:p>
        </w:tc>
        <w:tc>
          <w:tcPr>
            <w:tcW w:w="1275"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1418"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after="19" w:line="259" w:lineRule="auto"/>
              <w:rPr>
                <w:rFonts w:ascii="Times New Roman" w:hAnsi="Times New Roman" w:cs="Times New Roman"/>
                <w:sz w:val="28"/>
                <w:szCs w:val="28"/>
              </w:rPr>
            </w:pPr>
            <w:r w:rsidRPr="004720CF">
              <w:rPr>
                <w:rFonts w:ascii="Times New Roman" w:hAnsi="Times New Roman" w:cs="Times New Roman"/>
                <w:sz w:val="28"/>
                <w:szCs w:val="28"/>
              </w:rPr>
              <w:t xml:space="preserve">К. Ю. </w:t>
            </w:r>
          </w:p>
          <w:p w:rsidR="005C67D4" w:rsidRPr="004720CF" w:rsidRDefault="00A509D7">
            <w:pPr>
              <w:spacing w:line="238" w:lineRule="auto"/>
              <w:ind w:right="52"/>
              <w:rPr>
                <w:rFonts w:ascii="Times New Roman" w:hAnsi="Times New Roman" w:cs="Times New Roman"/>
                <w:sz w:val="28"/>
                <w:szCs w:val="28"/>
              </w:rPr>
            </w:pPr>
            <w:r w:rsidRPr="004720CF">
              <w:rPr>
                <w:rFonts w:ascii="Times New Roman" w:hAnsi="Times New Roman" w:cs="Times New Roman"/>
                <w:sz w:val="28"/>
                <w:szCs w:val="28"/>
              </w:rPr>
              <w:t xml:space="preserve">Белая. «Как обеспечить </w:t>
            </w:r>
          </w:p>
          <w:p w:rsidR="005C67D4" w:rsidRPr="004720CF" w:rsidRDefault="00A509D7">
            <w:pPr>
              <w:spacing w:line="238" w:lineRule="auto"/>
              <w:rPr>
                <w:rFonts w:ascii="Times New Roman" w:hAnsi="Times New Roman" w:cs="Times New Roman"/>
                <w:sz w:val="28"/>
                <w:szCs w:val="28"/>
              </w:rPr>
            </w:pPr>
            <w:r w:rsidRPr="004720CF">
              <w:rPr>
                <w:rFonts w:ascii="Times New Roman" w:hAnsi="Times New Roman" w:cs="Times New Roman"/>
                <w:sz w:val="28"/>
                <w:szCs w:val="28"/>
              </w:rPr>
              <w:t xml:space="preserve">безопаснос ть </w:t>
            </w:r>
          </w:p>
          <w:p w:rsidR="005C67D4" w:rsidRPr="004720CF" w:rsidRDefault="00A509D7">
            <w:pPr>
              <w:spacing w:after="16" w:line="259" w:lineRule="auto"/>
              <w:rPr>
                <w:rFonts w:ascii="Times New Roman" w:hAnsi="Times New Roman" w:cs="Times New Roman"/>
                <w:sz w:val="28"/>
                <w:szCs w:val="28"/>
              </w:rPr>
            </w:pPr>
            <w:r w:rsidRPr="004720CF">
              <w:rPr>
                <w:rFonts w:ascii="Times New Roman" w:hAnsi="Times New Roman" w:cs="Times New Roman"/>
                <w:sz w:val="28"/>
                <w:szCs w:val="28"/>
              </w:rPr>
              <w:t>дошкольни</w:t>
            </w:r>
          </w:p>
          <w:p w:rsidR="005C67D4" w:rsidRPr="004720CF" w:rsidRDefault="00921208">
            <w:pPr>
              <w:spacing w:line="259" w:lineRule="auto"/>
              <w:rPr>
                <w:rFonts w:ascii="Times New Roman" w:hAnsi="Times New Roman" w:cs="Times New Roman"/>
                <w:sz w:val="28"/>
                <w:szCs w:val="28"/>
              </w:rPr>
            </w:pPr>
            <w:r>
              <w:rPr>
                <w:rFonts w:ascii="Times New Roman" w:hAnsi="Times New Roman" w:cs="Times New Roman"/>
                <w:sz w:val="28"/>
                <w:szCs w:val="28"/>
              </w:rPr>
              <w:t>ка», стр.54</w:t>
            </w:r>
          </w:p>
        </w:tc>
      </w:tr>
    </w:tbl>
    <w:p w:rsidR="005C67D4" w:rsidRPr="00DD14CF" w:rsidRDefault="005C67D4">
      <w:pPr>
        <w:spacing w:after="0" w:line="259" w:lineRule="auto"/>
        <w:ind w:left="-1140" w:right="190"/>
        <w:rPr>
          <w:rFonts w:ascii="Times New Roman" w:hAnsi="Times New Roman" w:cs="Times New Roman"/>
          <w:sz w:val="28"/>
          <w:szCs w:val="28"/>
        </w:rPr>
      </w:pPr>
    </w:p>
    <w:tbl>
      <w:tblPr>
        <w:tblStyle w:val="TableGrid"/>
        <w:tblW w:w="11239" w:type="dxa"/>
        <w:tblInd w:w="-708" w:type="dxa"/>
        <w:tblCellMar>
          <w:top w:w="30" w:type="dxa"/>
          <w:left w:w="108" w:type="dxa"/>
          <w:bottom w:w="13" w:type="dxa"/>
          <w:right w:w="52" w:type="dxa"/>
        </w:tblCellMar>
        <w:tblLook w:val="04A0"/>
      </w:tblPr>
      <w:tblGrid>
        <w:gridCol w:w="1171"/>
        <w:gridCol w:w="1429"/>
        <w:gridCol w:w="2130"/>
        <w:gridCol w:w="1624"/>
        <w:gridCol w:w="2046"/>
        <w:gridCol w:w="1392"/>
        <w:gridCol w:w="1617"/>
      </w:tblGrid>
      <w:tr w:rsidR="005C67D4" w:rsidRPr="004720CF" w:rsidTr="00921208">
        <w:trPr>
          <w:trHeight w:val="6083"/>
        </w:trPr>
        <w:tc>
          <w:tcPr>
            <w:tcW w:w="115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72" w:lineRule="auto"/>
              <w:ind w:right="25"/>
              <w:rPr>
                <w:rFonts w:ascii="Times New Roman" w:hAnsi="Times New Roman" w:cs="Times New Roman"/>
                <w:sz w:val="28"/>
                <w:szCs w:val="28"/>
              </w:rPr>
            </w:pPr>
            <w:r w:rsidRPr="004720CF">
              <w:rPr>
                <w:rFonts w:ascii="Times New Roman" w:hAnsi="Times New Roman" w:cs="Times New Roman"/>
                <w:sz w:val="28"/>
                <w:szCs w:val="28"/>
              </w:rPr>
              <w:lastRenderedPageBreak/>
              <w:t xml:space="preserve">Декабрь 1 неделя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140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100"/>
              <w:rPr>
                <w:rFonts w:ascii="Times New Roman" w:hAnsi="Times New Roman" w:cs="Times New Roman"/>
                <w:sz w:val="28"/>
                <w:szCs w:val="28"/>
              </w:rPr>
            </w:pPr>
            <w:r w:rsidRPr="004720CF">
              <w:rPr>
                <w:rFonts w:ascii="Times New Roman" w:hAnsi="Times New Roman" w:cs="Times New Roman"/>
                <w:sz w:val="28"/>
                <w:szCs w:val="28"/>
              </w:rPr>
              <w:t xml:space="preserve">Одежда В гостях у доктора Айболита </w:t>
            </w:r>
          </w:p>
        </w:tc>
        <w:tc>
          <w:tcPr>
            <w:tcW w:w="209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48" w:lineRule="auto"/>
              <w:rPr>
                <w:rFonts w:ascii="Times New Roman" w:hAnsi="Times New Roman" w:cs="Times New Roman"/>
                <w:sz w:val="28"/>
                <w:szCs w:val="28"/>
              </w:rPr>
            </w:pPr>
            <w:r w:rsidRPr="004720CF">
              <w:rPr>
                <w:rFonts w:ascii="Times New Roman" w:hAnsi="Times New Roman" w:cs="Times New Roman"/>
                <w:sz w:val="28"/>
                <w:szCs w:val="28"/>
              </w:rPr>
              <w:t xml:space="preserve">Уточнить представление о одежде, о назначении вещей. Воспитывать желание одеваться, чтобы не болеть. </w:t>
            </w:r>
          </w:p>
          <w:p w:rsidR="005C67D4" w:rsidRPr="004720CF" w:rsidRDefault="00A509D7">
            <w:pPr>
              <w:spacing w:line="245" w:lineRule="auto"/>
              <w:ind w:right="36"/>
              <w:rPr>
                <w:rFonts w:ascii="Times New Roman" w:hAnsi="Times New Roman" w:cs="Times New Roman"/>
                <w:sz w:val="28"/>
                <w:szCs w:val="28"/>
              </w:rPr>
            </w:pPr>
            <w:r w:rsidRPr="004720CF">
              <w:rPr>
                <w:rFonts w:ascii="Times New Roman" w:hAnsi="Times New Roman" w:cs="Times New Roman"/>
                <w:sz w:val="28"/>
                <w:szCs w:val="28"/>
              </w:rPr>
              <w:t xml:space="preserve">Воспитывать доброе отношение к тем, кто заботиться о здоровье детей (к врачу).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Формировать осознанное отношение к необходимости укреплять свое здоровье. </w:t>
            </w:r>
          </w:p>
        </w:tc>
        <w:tc>
          <w:tcPr>
            <w:tcW w:w="160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225"/>
              <w:rPr>
                <w:rFonts w:ascii="Times New Roman" w:hAnsi="Times New Roman" w:cs="Times New Roman"/>
                <w:sz w:val="28"/>
                <w:szCs w:val="28"/>
              </w:rPr>
            </w:pPr>
            <w:r w:rsidRPr="004720CF">
              <w:rPr>
                <w:rFonts w:ascii="Times New Roman" w:hAnsi="Times New Roman" w:cs="Times New Roman"/>
                <w:sz w:val="28"/>
                <w:szCs w:val="28"/>
              </w:rPr>
              <w:t xml:space="preserve">Д/у «Оденем куклу на прогулку» </w:t>
            </w:r>
          </w:p>
        </w:tc>
        <w:tc>
          <w:tcPr>
            <w:tcW w:w="201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1" w:lineRule="auto"/>
              <w:ind w:right="204"/>
              <w:rPr>
                <w:rFonts w:ascii="Times New Roman" w:hAnsi="Times New Roman" w:cs="Times New Roman"/>
                <w:sz w:val="28"/>
                <w:szCs w:val="28"/>
              </w:rPr>
            </w:pPr>
            <w:r w:rsidRPr="004720CF">
              <w:rPr>
                <w:rFonts w:ascii="Times New Roman" w:hAnsi="Times New Roman" w:cs="Times New Roman"/>
                <w:sz w:val="28"/>
                <w:szCs w:val="28"/>
              </w:rPr>
              <w:t xml:space="preserve">Беседа «Для чего нужна одежда» Просмотр мультфильма: </w:t>
            </w:r>
          </w:p>
          <w:p w:rsidR="005C67D4" w:rsidRPr="004720CF" w:rsidRDefault="00A509D7">
            <w:pPr>
              <w:spacing w:after="20" w:line="259" w:lineRule="auto"/>
              <w:rPr>
                <w:rFonts w:ascii="Times New Roman" w:hAnsi="Times New Roman" w:cs="Times New Roman"/>
                <w:sz w:val="28"/>
                <w:szCs w:val="28"/>
              </w:rPr>
            </w:pPr>
            <w:r w:rsidRPr="004720CF">
              <w:rPr>
                <w:rFonts w:ascii="Times New Roman" w:hAnsi="Times New Roman" w:cs="Times New Roman"/>
                <w:sz w:val="28"/>
                <w:szCs w:val="28"/>
              </w:rPr>
              <w:t xml:space="preserve">«Добрый доктор </w:t>
            </w:r>
          </w:p>
          <w:p w:rsidR="005C67D4" w:rsidRPr="004720CF" w:rsidRDefault="00A509D7">
            <w:pPr>
              <w:spacing w:line="259" w:lineRule="auto"/>
              <w:ind w:right="128"/>
              <w:rPr>
                <w:rFonts w:ascii="Times New Roman" w:hAnsi="Times New Roman" w:cs="Times New Roman"/>
                <w:sz w:val="28"/>
                <w:szCs w:val="28"/>
              </w:rPr>
            </w:pPr>
            <w:r w:rsidRPr="004720CF">
              <w:rPr>
                <w:rFonts w:ascii="Times New Roman" w:hAnsi="Times New Roman" w:cs="Times New Roman"/>
                <w:sz w:val="28"/>
                <w:szCs w:val="28"/>
              </w:rPr>
              <w:t xml:space="preserve">Айболит» Показ кукольного спектакля: «Петрушка заболел» </w:t>
            </w:r>
          </w:p>
        </w:tc>
        <w:tc>
          <w:tcPr>
            <w:tcW w:w="137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13" w:line="259" w:lineRule="auto"/>
              <w:rPr>
                <w:rFonts w:ascii="Times New Roman" w:hAnsi="Times New Roman" w:cs="Times New Roman"/>
                <w:sz w:val="28"/>
                <w:szCs w:val="28"/>
              </w:rPr>
            </w:pPr>
            <w:r w:rsidRPr="004720CF">
              <w:rPr>
                <w:rFonts w:ascii="Times New Roman" w:hAnsi="Times New Roman" w:cs="Times New Roman"/>
                <w:sz w:val="28"/>
                <w:szCs w:val="28"/>
              </w:rPr>
              <w:t>В.В.Гербо</w:t>
            </w:r>
          </w:p>
          <w:p w:rsidR="005C67D4" w:rsidRPr="004720CF" w:rsidRDefault="00A509D7">
            <w:pPr>
              <w:spacing w:line="259" w:lineRule="auto"/>
              <w:ind w:right="203"/>
              <w:rPr>
                <w:rFonts w:ascii="Times New Roman" w:hAnsi="Times New Roman" w:cs="Times New Roman"/>
                <w:sz w:val="28"/>
                <w:szCs w:val="28"/>
              </w:rPr>
            </w:pPr>
            <w:r w:rsidRPr="004720CF">
              <w:rPr>
                <w:rFonts w:ascii="Times New Roman" w:hAnsi="Times New Roman" w:cs="Times New Roman"/>
                <w:sz w:val="28"/>
                <w:szCs w:val="28"/>
              </w:rPr>
              <w:t xml:space="preserve">ва стр.60 </w:t>
            </w:r>
          </w:p>
        </w:tc>
        <w:tc>
          <w:tcPr>
            <w:tcW w:w="159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1" w:lineRule="auto"/>
              <w:ind w:right="78"/>
              <w:rPr>
                <w:rFonts w:ascii="Times New Roman" w:hAnsi="Times New Roman" w:cs="Times New Roman"/>
                <w:sz w:val="28"/>
                <w:szCs w:val="28"/>
              </w:rPr>
            </w:pPr>
            <w:r w:rsidRPr="004720CF">
              <w:rPr>
                <w:rFonts w:ascii="Times New Roman" w:hAnsi="Times New Roman" w:cs="Times New Roman"/>
                <w:sz w:val="28"/>
                <w:szCs w:val="28"/>
              </w:rPr>
              <w:t xml:space="preserve">Диск «Советские мультфиль мы» К.Ю. Белая «Как обеспечить </w:t>
            </w:r>
          </w:p>
          <w:p w:rsidR="005C67D4" w:rsidRPr="004720CF" w:rsidRDefault="00A509D7">
            <w:pPr>
              <w:spacing w:line="272" w:lineRule="auto"/>
              <w:rPr>
                <w:rFonts w:ascii="Times New Roman" w:hAnsi="Times New Roman" w:cs="Times New Roman"/>
                <w:sz w:val="28"/>
                <w:szCs w:val="28"/>
              </w:rPr>
            </w:pPr>
            <w:r w:rsidRPr="004720CF">
              <w:rPr>
                <w:rFonts w:ascii="Times New Roman" w:hAnsi="Times New Roman" w:cs="Times New Roman"/>
                <w:sz w:val="28"/>
                <w:szCs w:val="28"/>
              </w:rPr>
              <w:t xml:space="preserve">безопаснос ть  </w:t>
            </w:r>
          </w:p>
          <w:p w:rsidR="005C67D4" w:rsidRPr="004720CF" w:rsidRDefault="00A509D7">
            <w:pPr>
              <w:spacing w:after="16" w:line="259" w:lineRule="auto"/>
              <w:rPr>
                <w:rFonts w:ascii="Times New Roman" w:hAnsi="Times New Roman" w:cs="Times New Roman"/>
                <w:sz w:val="28"/>
                <w:szCs w:val="28"/>
              </w:rPr>
            </w:pPr>
            <w:r w:rsidRPr="004720CF">
              <w:rPr>
                <w:rFonts w:ascii="Times New Roman" w:hAnsi="Times New Roman" w:cs="Times New Roman"/>
                <w:sz w:val="28"/>
                <w:szCs w:val="28"/>
              </w:rPr>
              <w:t>дошкольни</w:t>
            </w:r>
          </w:p>
          <w:p w:rsidR="005C67D4" w:rsidRPr="004720CF" w:rsidRDefault="00A509D7">
            <w:pPr>
              <w:spacing w:line="258" w:lineRule="auto"/>
              <w:ind w:right="224"/>
              <w:rPr>
                <w:rFonts w:ascii="Times New Roman" w:hAnsi="Times New Roman" w:cs="Times New Roman"/>
                <w:sz w:val="28"/>
                <w:szCs w:val="28"/>
              </w:rPr>
            </w:pPr>
            <w:r w:rsidRPr="004720CF">
              <w:rPr>
                <w:rFonts w:ascii="Times New Roman" w:hAnsi="Times New Roman" w:cs="Times New Roman"/>
                <w:sz w:val="28"/>
                <w:szCs w:val="28"/>
              </w:rPr>
              <w:t xml:space="preserve">ка» стр.51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c>
      </w:tr>
      <w:tr w:rsidR="005C67D4" w:rsidRPr="004720CF" w:rsidTr="00921208">
        <w:trPr>
          <w:trHeight w:val="928"/>
        </w:trPr>
        <w:tc>
          <w:tcPr>
            <w:tcW w:w="115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3неделя </w:t>
            </w:r>
          </w:p>
        </w:tc>
        <w:tc>
          <w:tcPr>
            <w:tcW w:w="140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Машины на нашей улице Професси я шофер </w:t>
            </w:r>
          </w:p>
        </w:tc>
        <w:tc>
          <w:tcPr>
            <w:tcW w:w="209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49" w:lineRule="auto"/>
              <w:ind w:right="205"/>
              <w:rPr>
                <w:rFonts w:ascii="Times New Roman" w:hAnsi="Times New Roman" w:cs="Times New Roman"/>
                <w:sz w:val="28"/>
                <w:szCs w:val="28"/>
              </w:rPr>
            </w:pPr>
            <w:r w:rsidRPr="004720CF">
              <w:rPr>
                <w:rFonts w:ascii="Times New Roman" w:hAnsi="Times New Roman" w:cs="Times New Roman"/>
                <w:sz w:val="28"/>
                <w:szCs w:val="28"/>
              </w:rPr>
              <w:t xml:space="preserve">Закрепить умение различать виды транспорта, находить сходства и различие Учить из нескольких деталей составлять целое. </w:t>
            </w:r>
          </w:p>
          <w:p w:rsidR="005C67D4" w:rsidRPr="004720CF" w:rsidRDefault="00A509D7">
            <w:pPr>
              <w:spacing w:line="259" w:lineRule="auto"/>
              <w:ind w:right="305"/>
              <w:rPr>
                <w:rFonts w:ascii="Times New Roman" w:hAnsi="Times New Roman" w:cs="Times New Roman"/>
                <w:sz w:val="28"/>
                <w:szCs w:val="28"/>
              </w:rPr>
            </w:pPr>
            <w:r w:rsidRPr="004720CF">
              <w:rPr>
                <w:rFonts w:ascii="Times New Roman" w:hAnsi="Times New Roman" w:cs="Times New Roman"/>
                <w:sz w:val="28"/>
                <w:szCs w:val="28"/>
              </w:rPr>
              <w:t>Познакомить с профессией водитель, воспитывать уважительно</w:t>
            </w:r>
            <w:r w:rsidRPr="004720CF">
              <w:rPr>
                <w:rFonts w:ascii="Times New Roman" w:hAnsi="Times New Roman" w:cs="Times New Roman"/>
                <w:sz w:val="28"/>
                <w:szCs w:val="28"/>
              </w:rPr>
              <w:lastRenderedPageBreak/>
              <w:t xml:space="preserve">е отношение к труду взрослых. </w:t>
            </w:r>
          </w:p>
        </w:tc>
        <w:tc>
          <w:tcPr>
            <w:tcW w:w="160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lastRenderedPageBreak/>
              <w:t xml:space="preserve">Транспорт «Профессия шофер» </w:t>
            </w:r>
          </w:p>
        </w:tc>
        <w:tc>
          <w:tcPr>
            <w:tcW w:w="201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77" w:lineRule="auto"/>
              <w:rPr>
                <w:rFonts w:ascii="Times New Roman" w:hAnsi="Times New Roman" w:cs="Times New Roman"/>
                <w:sz w:val="28"/>
                <w:szCs w:val="28"/>
              </w:rPr>
            </w:pPr>
            <w:r w:rsidRPr="004720CF">
              <w:rPr>
                <w:rFonts w:ascii="Times New Roman" w:hAnsi="Times New Roman" w:cs="Times New Roman"/>
                <w:sz w:val="28"/>
                <w:szCs w:val="28"/>
              </w:rPr>
              <w:t xml:space="preserve">Д/и «Собери машину» </w:t>
            </w:r>
          </w:p>
          <w:p w:rsidR="005C67D4" w:rsidRPr="004720CF" w:rsidRDefault="00A509D7">
            <w:pPr>
              <w:spacing w:line="264" w:lineRule="auto"/>
              <w:rPr>
                <w:rFonts w:ascii="Times New Roman" w:hAnsi="Times New Roman" w:cs="Times New Roman"/>
                <w:sz w:val="28"/>
                <w:szCs w:val="28"/>
              </w:rPr>
            </w:pPr>
            <w:r w:rsidRPr="004720CF">
              <w:rPr>
                <w:rFonts w:ascii="Times New Roman" w:hAnsi="Times New Roman" w:cs="Times New Roman"/>
                <w:sz w:val="28"/>
                <w:szCs w:val="28"/>
              </w:rPr>
              <w:t xml:space="preserve">Беседа «Грузовик для шофера» Чтение стихотворения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Б.Заходер «Шофер» </w:t>
            </w:r>
          </w:p>
        </w:tc>
        <w:tc>
          <w:tcPr>
            <w:tcW w:w="137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13" w:line="259" w:lineRule="auto"/>
              <w:rPr>
                <w:rFonts w:ascii="Times New Roman" w:hAnsi="Times New Roman" w:cs="Times New Roman"/>
                <w:sz w:val="28"/>
                <w:szCs w:val="28"/>
              </w:rPr>
            </w:pPr>
            <w:r w:rsidRPr="004720CF">
              <w:rPr>
                <w:rFonts w:ascii="Times New Roman" w:hAnsi="Times New Roman" w:cs="Times New Roman"/>
                <w:sz w:val="28"/>
                <w:szCs w:val="28"/>
              </w:rPr>
              <w:t>В.В.Гербо</w:t>
            </w:r>
          </w:p>
          <w:p w:rsidR="005C67D4" w:rsidRPr="004720CF" w:rsidRDefault="00A509D7">
            <w:pPr>
              <w:spacing w:after="21" w:line="257" w:lineRule="auto"/>
              <w:ind w:right="148"/>
              <w:rPr>
                <w:rFonts w:ascii="Times New Roman" w:hAnsi="Times New Roman" w:cs="Times New Roman"/>
                <w:sz w:val="28"/>
                <w:szCs w:val="28"/>
              </w:rPr>
            </w:pPr>
            <w:r w:rsidRPr="004720CF">
              <w:rPr>
                <w:rFonts w:ascii="Times New Roman" w:hAnsi="Times New Roman" w:cs="Times New Roman"/>
                <w:sz w:val="28"/>
                <w:szCs w:val="28"/>
              </w:rPr>
              <w:t xml:space="preserve">ва Стр.52 ,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№20 Васильева стр.214 </w:t>
            </w:r>
          </w:p>
        </w:tc>
        <w:tc>
          <w:tcPr>
            <w:tcW w:w="159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Приложени е№1 Приложени е№3 </w:t>
            </w:r>
          </w:p>
        </w:tc>
      </w:tr>
    </w:tbl>
    <w:p w:rsidR="005C67D4" w:rsidRPr="004720CF" w:rsidRDefault="005C67D4">
      <w:pPr>
        <w:spacing w:after="0" w:line="259" w:lineRule="auto"/>
        <w:ind w:left="-1140" w:right="190"/>
        <w:rPr>
          <w:rFonts w:ascii="Times New Roman" w:hAnsi="Times New Roman" w:cs="Times New Roman"/>
          <w:sz w:val="28"/>
          <w:szCs w:val="28"/>
        </w:rPr>
      </w:pPr>
    </w:p>
    <w:tbl>
      <w:tblPr>
        <w:tblStyle w:val="TableGrid"/>
        <w:tblW w:w="11239" w:type="dxa"/>
        <w:tblInd w:w="-708" w:type="dxa"/>
        <w:tblCellMar>
          <w:top w:w="7" w:type="dxa"/>
          <w:left w:w="108" w:type="dxa"/>
          <w:right w:w="89" w:type="dxa"/>
        </w:tblCellMar>
        <w:tblLook w:val="04A0"/>
      </w:tblPr>
      <w:tblGrid>
        <w:gridCol w:w="1207"/>
        <w:gridCol w:w="1337"/>
        <w:gridCol w:w="1954"/>
        <w:gridCol w:w="1887"/>
        <w:gridCol w:w="1931"/>
        <w:gridCol w:w="1336"/>
        <w:gridCol w:w="1587"/>
      </w:tblGrid>
      <w:tr w:rsidR="005C67D4" w:rsidRPr="004720CF" w:rsidTr="00921208">
        <w:trPr>
          <w:trHeight w:val="3049"/>
        </w:trPr>
        <w:tc>
          <w:tcPr>
            <w:tcW w:w="116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Февраль 1неделя </w:t>
            </w:r>
          </w:p>
        </w:tc>
        <w:tc>
          <w:tcPr>
            <w:tcW w:w="131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6" w:line="259" w:lineRule="auto"/>
              <w:rPr>
                <w:rFonts w:ascii="Times New Roman" w:hAnsi="Times New Roman" w:cs="Times New Roman"/>
                <w:sz w:val="28"/>
                <w:szCs w:val="28"/>
              </w:rPr>
            </w:pPr>
            <w:r w:rsidRPr="004720CF">
              <w:rPr>
                <w:rFonts w:ascii="Times New Roman" w:hAnsi="Times New Roman" w:cs="Times New Roman"/>
                <w:sz w:val="28"/>
                <w:szCs w:val="28"/>
              </w:rPr>
              <w:t>Транспор</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т </w:t>
            </w:r>
          </w:p>
        </w:tc>
        <w:tc>
          <w:tcPr>
            <w:tcW w:w="212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Познакомить детей с различными видами транспорта, формировать представление об основных частях транспортных средств. </w:t>
            </w:r>
          </w:p>
        </w:tc>
        <w:tc>
          <w:tcPr>
            <w:tcW w:w="181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39" w:line="244" w:lineRule="auto"/>
              <w:rPr>
                <w:rFonts w:ascii="Times New Roman" w:hAnsi="Times New Roman" w:cs="Times New Roman"/>
                <w:sz w:val="28"/>
                <w:szCs w:val="28"/>
              </w:rPr>
            </w:pPr>
            <w:r w:rsidRPr="004720CF">
              <w:rPr>
                <w:rFonts w:ascii="Times New Roman" w:hAnsi="Times New Roman" w:cs="Times New Roman"/>
                <w:sz w:val="28"/>
                <w:szCs w:val="28"/>
              </w:rPr>
              <w:t xml:space="preserve">Рассматриван ие сюжетных картинок с различными видами транспорта. Конструирова ние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«Постройка  ворот для машины» </w:t>
            </w:r>
          </w:p>
        </w:tc>
        <w:tc>
          <w:tcPr>
            <w:tcW w:w="200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151"/>
              <w:rPr>
                <w:rFonts w:ascii="Times New Roman" w:hAnsi="Times New Roman" w:cs="Times New Roman"/>
                <w:sz w:val="28"/>
                <w:szCs w:val="28"/>
              </w:rPr>
            </w:pPr>
            <w:r w:rsidRPr="004720CF">
              <w:rPr>
                <w:rFonts w:ascii="Times New Roman" w:hAnsi="Times New Roman" w:cs="Times New Roman"/>
                <w:sz w:val="28"/>
                <w:szCs w:val="28"/>
              </w:rPr>
              <w:t xml:space="preserve">Д/у «Расставь машины на дорожках» П/и «Воробышки и автомобиль» </w:t>
            </w:r>
          </w:p>
        </w:tc>
        <w:tc>
          <w:tcPr>
            <w:tcW w:w="128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В.В. </w:t>
            </w:r>
          </w:p>
          <w:p w:rsidR="005C67D4" w:rsidRPr="004720CF" w:rsidRDefault="00A509D7">
            <w:pPr>
              <w:spacing w:line="248" w:lineRule="auto"/>
              <w:rPr>
                <w:rFonts w:ascii="Times New Roman" w:hAnsi="Times New Roman" w:cs="Times New Roman"/>
                <w:sz w:val="28"/>
                <w:szCs w:val="28"/>
              </w:rPr>
            </w:pPr>
            <w:r w:rsidRPr="004720CF">
              <w:rPr>
                <w:rFonts w:ascii="Times New Roman" w:hAnsi="Times New Roman" w:cs="Times New Roman"/>
                <w:sz w:val="28"/>
                <w:szCs w:val="28"/>
              </w:rPr>
              <w:t xml:space="preserve">Гербова «Занятия по развитию речи»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стр.52,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№20 </w:t>
            </w:r>
          </w:p>
        </w:tc>
        <w:tc>
          <w:tcPr>
            <w:tcW w:w="152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Приложени е №1. </w:t>
            </w:r>
          </w:p>
        </w:tc>
      </w:tr>
    </w:tbl>
    <w:p w:rsidR="005C67D4" w:rsidRPr="00DD14CF" w:rsidRDefault="005C67D4">
      <w:pPr>
        <w:spacing w:after="0" w:line="259" w:lineRule="auto"/>
        <w:ind w:left="-1140" w:right="190"/>
        <w:rPr>
          <w:rFonts w:ascii="Times New Roman" w:hAnsi="Times New Roman" w:cs="Times New Roman"/>
          <w:sz w:val="28"/>
          <w:szCs w:val="28"/>
        </w:rPr>
      </w:pPr>
    </w:p>
    <w:tbl>
      <w:tblPr>
        <w:tblStyle w:val="TableGrid"/>
        <w:tblW w:w="11059" w:type="dxa"/>
        <w:tblInd w:w="-708" w:type="dxa"/>
        <w:tblCellMar>
          <w:top w:w="7" w:type="dxa"/>
          <w:left w:w="108" w:type="dxa"/>
          <w:right w:w="33" w:type="dxa"/>
        </w:tblCellMar>
        <w:tblLook w:val="04A0"/>
      </w:tblPr>
      <w:tblGrid>
        <w:gridCol w:w="1083"/>
        <w:gridCol w:w="1364"/>
        <w:gridCol w:w="2418"/>
        <w:gridCol w:w="1756"/>
        <w:gridCol w:w="2002"/>
        <w:gridCol w:w="1304"/>
        <w:gridCol w:w="1463"/>
      </w:tblGrid>
      <w:tr w:rsidR="005C67D4" w:rsidRPr="00DD14CF">
        <w:trPr>
          <w:trHeight w:val="5531"/>
        </w:trPr>
        <w:tc>
          <w:tcPr>
            <w:tcW w:w="1275"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3 неделя </w:t>
            </w:r>
          </w:p>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64" w:lineRule="auto"/>
              <w:ind w:right="55"/>
              <w:rPr>
                <w:rFonts w:ascii="Times New Roman" w:hAnsi="Times New Roman" w:cs="Times New Roman"/>
                <w:sz w:val="28"/>
                <w:szCs w:val="28"/>
              </w:rPr>
            </w:pPr>
            <w:r w:rsidRPr="00DD14CF">
              <w:rPr>
                <w:rFonts w:ascii="Times New Roman" w:hAnsi="Times New Roman" w:cs="Times New Roman"/>
                <w:sz w:val="28"/>
                <w:szCs w:val="28"/>
              </w:rPr>
              <w:t xml:space="preserve">Транспор т </w:t>
            </w:r>
          </w:p>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Поездка в автобусе </w:t>
            </w:r>
          </w:p>
        </w:tc>
        <w:tc>
          <w:tcPr>
            <w:tcW w:w="1985"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right="86"/>
              <w:rPr>
                <w:rFonts w:ascii="Times New Roman" w:hAnsi="Times New Roman" w:cs="Times New Roman"/>
                <w:sz w:val="28"/>
                <w:szCs w:val="28"/>
              </w:rPr>
            </w:pPr>
            <w:r w:rsidRPr="00DD14CF">
              <w:rPr>
                <w:rFonts w:ascii="Times New Roman" w:hAnsi="Times New Roman" w:cs="Times New Roman"/>
                <w:sz w:val="28"/>
                <w:szCs w:val="28"/>
              </w:rPr>
              <w:t xml:space="preserve">Помочь детям понять содержание стихотворения, отвечать на вопросы воспитателя.  Учиться высказывать свои суждения.  Учить детей через игровые образы правилам поведения в общественном транспорте. Воспитывать вежливое, культурное поведение. </w:t>
            </w:r>
          </w:p>
        </w:tc>
        <w:tc>
          <w:tcPr>
            <w:tcW w:w="1702"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after="38" w:line="244" w:lineRule="auto"/>
              <w:ind w:right="49"/>
              <w:rPr>
                <w:rFonts w:ascii="Times New Roman" w:hAnsi="Times New Roman" w:cs="Times New Roman"/>
                <w:sz w:val="28"/>
                <w:szCs w:val="28"/>
              </w:rPr>
            </w:pPr>
            <w:r w:rsidRPr="00DD14CF">
              <w:rPr>
                <w:rFonts w:ascii="Times New Roman" w:hAnsi="Times New Roman" w:cs="Times New Roman"/>
                <w:sz w:val="28"/>
                <w:szCs w:val="28"/>
              </w:rPr>
              <w:t xml:space="preserve">Чтение стихотворени я А.Барто «Грузовик» Рассматриван ие картины Е.Батуриной «Едем на </w:t>
            </w:r>
          </w:p>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машине» </w:t>
            </w:r>
          </w:p>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right="34"/>
              <w:rPr>
                <w:rFonts w:ascii="Times New Roman" w:hAnsi="Times New Roman" w:cs="Times New Roman"/>
                <w:sz w:val="28"/>
                <w:szCs w:val="28"/>
              </w:rPr>
            </w:pPr>
            <w:r w:rsidRPr="00DD14CF">
              <w:rPr>
                <w:rFonts w:ascii="Times New Roman" w:hAnsi="Times New Roman" w:cs="Times New Roman"/>
                <w:sz w:val="28"/>
                <w:szCs w:val="28"/>
              </w:rPr>
              <w:t xml:space="preserve">Рассматривание иллюстраций в книгах с различными видами транспорта. Беседа «Как себя вести в транспорте» Сюжетно-ролевая игра «Поездка в автобусе» </w:t>
            </w:r>
          </w:p>
        </w:tc>
        <w:tc>
          <w:tcPr>
            <w:tcW w:w="1275"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after="13" w:line="259" w:lineRule="auto"/>
              <w:rPr>
                <w:rFonts w:ascii="Times New Roman" w:hAnsi="Times New Roman" w:cs="Times New Roman"/>
                <w:sz w:val="28"/>
                <w:szCs w:val="28"/>
              </w:rPr>
            </w:pPr>
            <w:r w:rsidRPr="00DD14CF">
              <w:rPr>
                <w:rFonts w:ascii="Times New Roman" w:hAnsi="Times New Roman" w:cs="Times New Roman"/>
                <w:sz w:val="28"/>
                <w:szCs w:val="28"/>
              </w:rPr>
              <w:t>В.В.Гербо</w:t>
            </w:r>
          </w:p>
          <w:p w:rsidR="005C67D4" w:rsidRPr="00DD14CF" w:rsidRDefault="00A509D7">
            <w:pPr>
              <w:spacing w:line="257" w:lineRule="auto"/>
              <w:ind w:right="107"/>
              <w:rPr>
                <w:rFonts w:ascii="Times New Roman" w:hAnsi="Times New Roman" w:cs="Times New Roman"/>
                <w:sz w:val="28"/>
                <w:szCs w:val="28"/>
              </w:rPr>
            </w:pPr>
            <w:r w:rsidRPr="00DD14CF">
              <w:rPr>
                <w:rFonts w:ascii="Times New Roman" w:hAnsi="Times New Roman" w:cs="Times New Roman"/>
                <w:sz w:val="28"/>
                <w:szCs w:val="28"/>
              </w:rPr>
              <w:t xml:space="preserve">ва Стр.91,  </w:t>
            </w:r>
          </w:p>
          <w:p w:rsidR="005C67D4" w:rsidRPr="00DD14CF" w:rsidRDefault="00A509D7">
            <w:pPr>
              <w:spacing w:after="44" w:line="238" w:lineRule="auto"/>
              <w:ind w:right="29"/>
              <w:rPr>
                <w:rFonts w:ascii="Times New Roman" w:hAnsi="Times New Roman" w:cs="Times New Roman"/>
                <w:sz w:val="28"/>
                <w:szCs w:val="28"/>
              </w:rPr>
            </w:pPr>
            <w:r w:rsidRPr="00DD14CF">
              <w:rPr>
                <w:rFonts w:ascii="Times New Roman" w:hAnsi="Times New Roman" w:cs="Times New Roman"/>
                <w:sz w:val="28"/>
                <w:szCs w:val="28"/>
              </w:rPr>
              <w:t xml:space="preserve">№70 «Стихи для детей» </w:t>
            </w:r>
          </w:p>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А.Барто. </w:t>
            </w:r>
          </w:p>
        </w:tc>
        <w:tc>
          <w:tcPr>
            <w:tcW w:w="1418"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after="18" w:line="259" w:lineRule="auto"/>
              <w:rPr>
                <w:rFonts w:ascii="Times New Roman" w:hAnsi="Times New Roman" w:cs="Times New Roman"/>
                <w:sz w:val="28"/>
                <w:szCs w:val="28"/>
              </w:rPr>
            </w:pPr>
            <w:r w:rsidRPr="00DD14CF">
              <w:rPr>
                <w:rFonts w:ascii="Times New Roman" w:hAnsi="Times New Roman" w:cs="Times New Roman"/>
                <w:sz w:val="28"/>
                <w:szCs w:val="28"/>
              </w:rPr>
              <w:t>Приложени</w:t>
            </w:r>
          </w:p>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е №3 </w:t>
            </w:r>
          </w:p>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tc>
      </w:tr>
      <w:tr w:rsidR="005C67D4" w:rsidRPr="00DD14CF">
        <w:trPr>
          <w:trHeight w:val="3046"/>
        </w:trPr>
        <w:tc>
          <w:tcPr>
            <w:tcW w:w="1275"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after="15" w:line="259" w:lineRule="auto"/>
              <w:rPr>
                <w:rFonts w:ascii="Times New Roman" w:hAnsi="Times New Roman" w:cs="Times New Roman"/>
                <w:sz w:val="28"/>
                <w:szCs w:val="28"/>
              </w:rPr>
            </w:pPr>
            <w:r w:rsidRPr="00DD14CF">
              <w:rPr>
                <w:rFonts w:ascii="Times New Roman" w:hAnsi="Times New Roman" w:cs="Times New Roman"/>
                <w:b/>
                <w:sz w:val="28"/>
                <w:szCs w:val="28"/>
              </w:rPr>
              <w:lastRenderedPageBreak/>
              <w:t xml:space="preserve">Март </w:t>
            </w:r>
          </w:p>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1 неделя </w:t>
            </w:r>
          </w:p>
        </w:tc>
        <w:tc>
          <w:tcPr>
            <w:tcW w:w="1277"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Поезд </w:t>
            </w:r>
          </w:p>
        </w:tc>
        <w:tc>
          <w:tcPr>
            <w:tcW w:w="1985"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38" w:lineRule="auto"/>
              <w:ind w:right="2"/>
              <w:rPr>
                <w:rFonts w:ascii="Times New Roman" w:hAnsi="Times New Roman" w:cs="Times New Roman"/>
                <w:sz w:val="28"/>
                <w:szCs w:val="28"/>
              </w:rPr>
            </w:pPr>
            <w:r w:rsidRPr="00DD14CF">
              <w:rPr>
                <w:rFonts w:ascii="Times New Roman" w:hAnsi="Times New Roman" w:cs="Times New Roman"/>
                <w:sz w:val="28"/>
                <w:szCs w:val="28"/>
              </w:rPr>
              <w:t>Познакомить детей с другим видом транспорта и его предназначение</w:t>
            </w:r>
          </w:p>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м. Воспитывать интерес к двигательной активности в процессе подвижных игр. </w:t>
            </w:r>
          </w:p>
        </w:tc>
        <w:tc>
          <w:tcPr>
            <w:tcW w:w="1702"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Рассматриван ие картины  Батуриной: «Играем в поезд». </w:t>
            </w:r>
          </w:p>
        </w:tc>
        <w:tc>
          <w:tcPr>
            <w:tcW w:w="2127"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77" w:lineRule="auto"/>
              <w:rPr>
                <w:rFonts w:ascii="Times New Roman" w:hAnsi="Times New Roman" w:cs="Times New Roman"/>
                <w:sz w:val="28"/>
                <w:szCs w:val="28"/>
              </w:rPr>
            </w:pPr>
            <w:r w:rsidRPr="00DD14CF">
              <w:rPr>
                <w:rFonts w:ascii="Times New Roman" w:hAnsi="Times New Roman" w:cs="Times New Roman"/>
                <w:sz w:val="28"/>
                <w:szCs w:val="28"/>
              </w:rPr>
              <w:t xml:space="preserve">Рассказ воспитателя. </w:t>
            </w:r>
          </w:p>
          <w:p w:rsidR="005C67D4" w:rsidRPr="00DD14CF" w:rsidRDefault="00A509D7">
            <w:pPr>
              <w:rPr>
                <w:rFonts w:ascii="Times New Roman" w:hAnsi="Times New Roman" w:cs="Times New Roman"/>
                <w:sz w:val="28"/>
                <w:szCs w:val="28"/>
              </w:rPr>
            </w:pPr>
            <w:r w:rsidRPr="00DD14CF">
              <w:rPr>
                <w:rFonts w:ascii="Times New Roman" w:hAnsi="Times New Roman" w:cs="Times New Roman"/>
                <w:sz w:val="28"/>
                <w:szCs w:val="28"/>
              </w:rPr>
              <w:t xml:space="preserve">Подвижная игра «Поезд» </w:t>
            </w:r>
          </w:p>
          <w:p w:rsidR="005C67D4" w:rsidRPr="00DD14CF" w:rsidRDefault="00A509D7">
            <w:pPr>
              <w:spacing w:after="20" w:line="259" w:lineRule="auto"/>
              <w:rPr>
                <w:rFonts w:ascii="Times New Roman" w:hAnsi="Times New Roman" w:cs="Times New Roman"/>
                <w:sz w:val="28"/>
                <w:szCs w:val="28"/>
              </w:rPr>
            </w:pPr>
            <w:r w:rsidRPr="00DD14CF">
              <w:rPr>
                <w:rFonts w:ascii="Times New Roman" w:hAnsi="Times New Roman" w:cs="Times New Roman"/>
                <w:sz w:val="28"/>
                <w:szCs w:val="28"/>
              </w:rPr>
              <w:t xml:space="preserve">Настольная игра </w:t>
            </w:r>
          </w:p>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«Поезд» </w:t>
            </w:r>
          </w:p>
        </w:tc>
        <w:tc>
          <w:tcPr>
            <w:tcW w:w="1275"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after="15" w:line="259" w:lineRule="auto"/>
              <w:rPr>
                <w:rFonts w:ascii="Times New Roman" w:hAnsi="Times New Roman" w:cs="Times New Roman"/>
                <w:sz w:val="28"/>
                <w:szCs w:val="28"/>
              </w:rPr>
            </w:pPr>
            <w:r w:rsidRPr="00DD14CF">
              <w:rPr>
                <w:rFonts w:ascii="Times New Roman" w:hAnsi="Times New Roman" w:cs="Times New Roman"/>
                <w:sz w:val="28"/>
                <w:szCs w:val="28"/>
              </w:rPr>
              <w:t>В.В.Гербо</w:t>
            </w:r>
          </w:p>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ва  </w:t>
            </w:r>
          </w:p>
          <w:p w:rsidR="005C67D4" w:rsidRPr="00DD14CF" w:rsidRDefault="00A509D7">
            <w:pPr>
              <w:spacing w:after="18" w:line="259" w:lineRule="auto"/>
              <w:rPr>
                <w:rFonts w:ascii="Times New Roman" w:hAnsi="Times New Roman" w:cs="Times New Roman"/>
                <w:sz w:val="28"/>
                <w:szCs w:val="28"/>
              </w:rPr>
            </w:pPr>
            <w:r w:rsidRPr="00DD14CF">
              <w:rPr>
                <w:rFonts w:ascii="Times New Roman" w:hAnsi="Times New Roman" w:cs="Times New Roman"/>
                <w:sz w:val="28"/>
                <w:szCs w:val="28"/>
              </w:rPr>
              <w:t xml:space="preserve">стр.62,  </w:t>
            </w:r>
          </w:p>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№33 </w:t>
            </w:r>
          </w:p>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after="813"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tc>
      </w:tr>
      <w:tr w:rsidR="005C67D4" w:rsidRPr="00DD14CF">
        <w:trPr>
          <w:trHeight w:val="6083"/>
        </w:trPr>
        <w:tc>
          <w:tcPr>
            <w:tcW w:w="1275"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3неделя </w:t>
            </w:r>
          </w:p>
        </w:tc>
        <w:tc>
          <w:tcPr>
            <w:tcW w:w="1277"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Ребенок и другие люди Ребенок дома </w:t>
            </w:r>
          </w:p>
        </w:tc>
        <w:tc>
          <w:tcPr>
            <w:tcW w:w="1985"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0" w:lineRule="auto"/>
              <w:ind w:right="66"/>
              <w:rPr>
                <w:rFonts w:ascii="Times New Roman" w:hAnsi="Times New Roman" w:cs="Times New Roman"/>
                <w:sz w:val="28"/>
                <w:szCs w:val="28"/>
              </w:rPr>
            </w:pPr>
            <w:r w:rsidRPr="00DD14CF">
              <w:rPr>
                <w:rFonts w:ascii="Times New Roman" w:hAnsi="Times New Roman" w:cs="Times New Roman"/>
                <w:sz w:val="28"/>
                <w:szCs w:val="28"/>
              </w:rPr>
              <w:t xml:space="preserve">Учить детей анализировать свои поступки, своих друзей. Уметь рассказать о своих впечатлениях. Развивать доброе отношение ко всему окружающему миру.  </w:t>
            </w:r>
          </w:p>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Формировать у детей навыки охраны жизни и здоровья. На основе ситуативных моментах учить детей делать </w:t>
            </w:r>
          </w:p>
        </w:tc>
        <w:tc>
          <w:tcPr>
            <w:tcW w:w="1702"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after="31" w:line="251" w:lineRule="auto"/>
              <w:ind w:right="119"/>
              <w:rPr>
                <w:rFonts w:ascii="Times New Roman" w:hAnsi="Times New Roman" w:cs="Times New Roman"/>
                <w:sz w:val="28"/>
                <w:szCs w:val="28"/>
              </w:rPr>
            </w:pPr>
            <w:r w:rsidRPr="00DD14CF">
              <w:rPr>
                <w:rFonts w:ascii="Times New Roman" w:hAnsi="Times New Roman" w:cs="Times New Roman"/>
                <w:sz w:val="28"/>
                <w:szCs w:val="28"/>
              </w:rPr>
              <w:t xml:space="preserve">Беседа «Как можно помогать маме» Чтение стихотворения В.Маяковского «Что такое хорошо, что такое  плохо?» Дидактическая игра «Можно- нельзя» «Источники </w:t>
            </w:r>
          </w:p>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опасности» </w:t>
            </w:r>
          </w:p>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 </w:t>
            </w:r>
          </w:p>
        </w:tc>
      </w:tr>
      <w:tr w:rsidR="005C67D4" w:rsidRPr="00DD14CF">
        <w:trPr>
          <w:trHeight w:val="1275"/>
        </w:trPr>
        <w:tc>
          <w:tcPr>
            <w:tcW w:w="1275" w:type="dxa"/>
            <w:tcBorders>
              <w:top w:val="single" w:sz="4" w:space="0" w:color="000000"/>
              <w:left w:val="single" w:sz="4" w:space="0" w:color="000000"/>
              <w:bottom w:val="single" w:sz="4" w:space="0" w:color="000000"/>
              <w:right w:val="single" w:sz="4" w:space="0" w:color="000000"/>
            </w:tcBorders>
          </w:tcPr>
          <w:p w:rsidR="005C67D4" w:rsidRPr="00DD14CF" w:rsidRDefault="005C67D4">
            <w:pPr>
              <w:spacing w:after="160" w:line="259" w:lineRule="auto"/>
              <w:rPr>
                <w:rFonts w:ascii="Times New Roman" w:hAnsi="Times New Roman" w:cs="Times New Roman"/>
                <w:sz w:val="28"/>
                <w:szCs w:val="28"/>
              </w:rPr>
            </w:pPr>
          </w:p>
        </w:tc>
        <w:tc>
          <w:tcPr>
            <w:tcW w:w="1277" w:type="dxa"/>
            <w:tcBorders>
              <w:top w:val="single" w:sz="4" w:space="0" w:color="000000"/>
              <w:left w:val="single" w:sz="4" w:space="0" w:color="000000"/>
              <w:bottom w:val="single" w:sz="4" w:space="0" w:color="000000"/>
              <w:right w:val="single" w:sz="4" w:space="0" w:color="000000"/>
            </w:tcBorders>
          </w:tcPr>
          <w:p w:rsidR="005C67D4" w:rsidRPr="00DD14CF" w:rsidRDefault="005C67D4">
            <w:pPr>
              <w:spacing w:after="160" w:line="259" w:lineRule="auto"/>
              <w:rPr>
                <w:rFonts w:ascii="Times New Roman" w:hAnsi="Times New Roman" w:cs="Times New Roman"/>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выводы</w:t>
            </w:r>
            <w:r w:rsidR="004720CF">
              <w:rPr>
                <w:rFonts w:ascii="Times New Roman" w:hAnsi="Times New Roman" w:cs="Times New Roman"/>
                <w:sz w:val="28"/>
                <w:szCs w:val="28"/>
              </w:rPr>
              <w:t xml:space="preserve"> о безопасности жизнедеятельнос</w:t>
            </w:r>
            <w:r w:rsidRPr="00DD14CF">
              <w:rPr>
                <w:rFonts w:ascii="Times New Roman" w:hAnsi="Times New Roman" w:cs="Times New Roman"/>
                <w:sz w:val="28"/>
                <w:szCs w:val="28"/>
              </w:rPr>
              <w:t xml:space="preserve">ти. </w:t>
            </w:r>
          </w:p>
        </w:tc>
        <w:tc>
          <w:tcPr>
            <w:tcW w:w="1702" w:type="dxa"/>
            <w:tcBorders>
              <w:top w:val="single" w:sz="4" w:space="0" w:color="000000"/>
              <w:left w:val="single" w:sz="4" w:space="0" w:color="000000"/>
              <w:bottom w:val="single" w:sz="4" w:space="0" w:color="000000"/>
              <w:right w:val="single" w:sz="4" w:space="0" w:color="000000"/>
            </w:tcBorders>
          </w:tcPr>
          <w:p w:rsidR="005C67D4" w:rsidRPr="00DD14CF" w:rsidRDefault="005C67D4">
            <w:pPr>
              <w:spacing w:after="160" w:line="259" w:lineRule="auto"/>
              <w:rPr>
                <w:rFonts w:ascii="Times New Roman" w:hAnsi="Times New Roman" w:cs="Times New Roman"/>
                <w:sz w:val="28"/>
                <w:szCs w:val="28"/>
              </w:rPr>
            </w:pPr>
          </w:p>
        </w:tc>
        <w:tc>
          <w:tcPr>
            <w:tcW w:w="2127" w:type="dxa"/>
            <w:tcBorders>
              <w:top w:val="single" w:sz="4" w:space="0" w:color="000000"/>
              <w:left w:val="single" w:sz="4" w:space="0" w:color="000000"/>
              <w:bottom w:val="single" w:sz="4" w:space="0" w:color="000000"/>
              <w:right w:val="single" w:sz="4" w:space="0" w:color="000000"/>
            </w:tcBorders>
          </w:tcPr>
          <w:p w:rsidR="005C67D4" w:rsidRPr="00DD14CF" w:rsidRDefault="005C67D4">
            <w:pPr>
              <w:spacing w:after="160" w:line="259" w:lineRule="auto"/>
              <w:rPr>
                <w:rFonts w:ascii="Times New Roman" w:hAnsi="Times New Roman" w:cs="Times New Roman"/>
                <w:sz w:val="28"/>
                <w:szCs w:val="28"/>
              </w:rPr>
            </w:pPr>
          </w:p>
        </w:tc>
        <w:tc>
          <w:tcPr>
            <w:tcW w:w="1275" w:type="dxa"/>
            <w:tcBorders>
              <w:top w:val="single" w:sz="4" w:space="0" w:color="000000"/>
              <w:left w:val="single" w:sz="4" w:space="0" w:color="000000"/>
              <w:bottom w:val="single" w:sz="4" w:space="0" w:color="000000"/>
              <w:right w:val="single" w:sz="4" w:space="0" w:color="000000"/>
            </w:tcBorders>
          </w:tcPr>
          <w:p w:rsidR="005C67D4" w:rsidRPr="00DD14CF" w:rsidRDefault="005C67D4">
            <w:pPr>
              <w:spacing w:after="160" w:line="259" w:lineRule="auto"/>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rsidR="005C67D4" w:rsidRPr="00DD14CF" w:rsidRDefault="005C67D4">
            <w:pPr>
              <w:spacing w:after="160" w:line="259" w:lineRule="auto"/>
              <w:rPr>
                <w:rFonts w:ascii="Times New Roman" w:hAnsi="Times New Roman" w:cs="Times New Roman"/>
                <w:sz w:val="28"/>
                <w:szCs w:val="28"/>
              </w:rPr>
            </w:pPr>
          </w:p>
        </w:tc>
      </w:tr>
      <w:tr w:rsidR="005C67D4" w:rsidRPr="004720CF">
        <w:trPr>
          <w:trHeight w:val="3046"/>
        </w:trPr>
        <w:tc>
          <w:tcPr>
            <w:tcW w:w="127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106"/>
              <w:rPr>
                <w:rFonts w:ascii="Times New Roman" w:hAnsi="Times New Roman" w:cs="Times New Roman"/>
                <w:sz w:val="28"/>
                <w:szCs w:val="28"/>
              </w:rPr>
            </w:pPr>
            <w:r w:rsidRPr="004720CF">
              <w:rPr>
                <w:rFonts w:ascii="Times New Roman" w:hAnsi="Times New Roman" w:cs="Times New Roman"/>
                <w:sz w:val="28"/>
                <w:szCs w:val="28"/>
              </w:rPr>
              <w:lastRenderedPageBreak/>
              <w:t xml:space="preserve">Апрель 1 неделя </w:t>
            </w:r>
          </w:p>
        </w:tc>
        <w:tc>
          <w:tcPr>
            <w:tcW w:w="127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Гости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10"/>
              <w:rPr>
                <w:rFonts w:ascii="Times New Roman" w:hAnsi="Times New Roman" w:cs="Times New Roman"/>
                <w:sz w:val="28"/>
                <w:szCs w:val="28"/>
              </w:rPr>
            </w:pPr>
            <w:r w:rsidRPr="004720CF">
              <w:rPr>
                <w:rFonts w:ascii="Times New Roman" w:hAnsi="Times New Roman" w:cs="Times New Roman"/>
                <w:sz w:val="28"/>
                <w:szCs w:val="28"/>
              </w:rPr>
              <w:t xml:space="preserve">Закрепить знания детей о культуре поведения в случае, когда приходят гости. Воспитывать у детей вежливость, щедрость, гостеприимство. </w:t>
            </w:r>
          </w:p>
        </w:tc>
        <w:tc>
          <w:tcPr>
            <w:tcW w:w="170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Беседа «Правила хорошего тона» Сюжетно-ролевая игра «Встречаем гостей» </w:t>
            </w:r>
          </w:p>
        </w:tc>
        <w:tc>
          <w:tcPr>
            <w:tcW w:w="127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c>
      </w:tr>
      <w:tr w:rsidR="005C67D4" w:rsidRPr="004720CF">
        <w:trPr>
          <w:trHeight w:val="1942"/>
        </w:trPr>
        <w:tc>
          <w:tcPr>
            <w:tcW w:w="127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3 неделя </w:t>
            </w:r>
          </w:p>
        </w:tc>
        <w:tc>
          <w:tcPr>
            <w:tcW w:w="127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Ребенок и другие люди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36"/>
              <w:rPr>
                <w:rFonts w:ascii="Times New Roman" w:hAnsi="Times New Roman" w:cs="Times New Roman"/>
                <w:sz w:val="28"/>
                <w:szCs w:val="28"/>
              </w:rPr>
            </w:pPr>
            <w:r w:rsidRPr="004720CF">
              <w:rPr>
                <w:rFonts w:ascii="Times New Roman" w:hAnsi="Times New Roman" w:cs="Times New Roman"/>
                <w:sz w:val="28"/>
                <w:szCs w:val="28"/>
              </w:rPr>
              <w:t xml:space="preserve">Учить детей не открывать двери незнакомым людям; различать знакомые голоса. </w:t>
            </w:r>
          </w:p>
        </w:tc>
        <w:tc>
          <w:tcPr>
            <w:tcW w:w="170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68"/>
              <w:rPr>
                <w:rFonts w:ascii="Times New Roman" w:hAnsi="Times New Roman" w:cs="Times New Roman"/>
                <w:sz w:val="28"/>
                <w:szCs w:val="28"/>
              </w:rPr>
            </w:pPr>
            <w:r w:rsidRPr="004720CF">
              <w:rPr>
                <w:rFonts w:ascii="Times New Roman" w:hAnsi="Times New Roman" w:cs="Times New Roman"/>
                <w:sz w:val="28"/>
                <w:szCs w:val="28"/>
              </w:rPr>
              <w:t xml:space="preserve">Чтение сказки «Волк  и семеро козлят» Беседа по содержанию сказки. </w:t>
            </w:r>
          </w:p>
        </w:tc>
        <w:tc>
          <w:tcPr>
            <w:tcW w:w="212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225"/>
              <w:rPr>
                <w:rFonts w:ascii="Times New Roman" w:hAnsi="Times New Roman" w:cs="Times New Roman"/>
                <w:sz w:val="28"/>
                <w:szCs w:val="28"/>
              </w:rPr>
            </w:pPr>
            <w:r w:rsidRPr="004720CF">
              <w:rPr>
                <w:rFonts w:ascii="Times New Roman" w:hAnsi="Times New Roman" w:cs="Times New Roman"/>
                <w:sz w:val="28"/>
                <w:szCs w:val="28"/>
              </w:rPr>
              <w:t xml:space="preserve">Игра – вкладыш: «Волк и семеро козлят» (дерево) </w:t>
            </w:r>
          </w:p>
        </w:tc>
        <w:tc>
          <w:tcPr>
            <w:tcW w:w="127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16" w:line="259" w:lineRule="auto"/>
              <w:rPr>
                <w:rFonts w:ascii="Times New Roman" w:hAnsi="Times New Roman" w:cs="Times New Roman"/>
                <w:sz w:val="28"/>
                <w:szCs w:val="28"/>
              </w:rPr>
            </w:pPr>
            <w:r w:rsidRPr="004720CF">
              <w:rPr>
                <w:rFonts w:ascii="Times New Roman" w:hAnsi="Times New Roman" w:cs="Times New Roman"/>
                <w:sz w:val="28"/>
                <w:szCs w:val="28"/>
              </w:rPr>
              <w:t>Хрестома</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тия </w:t>
            </w:r>
          </w:p>
        </w:tc>
        <w:tc>
          <w:tcPr>
            <w:tcW w:w="141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c>
      </w:tr>
      <w:tr w:rsidR="005C67D4" w:rsidRPr="004720CF">
        <w:trPr>
          <w:trHeight w:val="4151"/>
        </w:trPr>
        <w:tc>
          <w:tcPr>
            <w:tcW w:w="127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15" w:line="259" w:lineRule="auto"/>
              <w:rPr>
                <w:rFonts w:ascii="Times New Roman" w:hAnsi="Times New Roman" w:cs="Times New Roman"/>
                <w:sz w:val="28"/>
                <w:szCs w:val="28"/>
              </w:rPr>
            </w:pPr>
            <w:r w:rsidRPr="004720CF">
              <w:rPr>
                <w:rFonts w:ascii="Times New Roman" w:hAnsi="Times New Roman" w:cs="Times New Roman"/>
                <w:sz w:val="28"/>
                <w:szCs w:val="28"/>
              </w:rPr>
              <w:t xml:space="preserve">Май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1неделя </w:t>
            </w:r>
          </w:p>
        </w:tc>
        <w:tc>
          <w:tcPr>
            <w:tcW w:w="127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Ребенок и другие люди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18"/>
              <w:rPr>
                <w:rFonts w:ascii="Times New Roman" w:hAnsi="Times New Roman" w:cs="Times New Roman"/>
                <w:sz w:val="28"/>
                <w:szCs w:val="28"/>
              </w:rPr>
            </w:pPr>
            <w:r w:rsidRPr="004720CF">
              <w:rPr>
                <w:rFonts w:ascii="Times New Roman" w:hAnsi="Times New Roman" w:cs="Times New Roman"/>
                <w:sz w:val="28"/>
                <w:szCs w:val="28"/>
              </w:rPr>
              <w:t xml:space="preserve">Рассмотреть и обсудить с детьми типичные опасные ситуации возможных контактов с незнакомыми людьми на улице, научить ребенка правильно вести себя в таких ситуациях </w:t>
            </w:r>
          </w:p>
        </w:tc>
        <w:tc>
          <w:tcPr>
            <w:tcW w:w="170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Опасная   ситуация: «Контакты с незнакомыми людьми» </w:t>
            </w:r>
          </w:p>
        </w:tc>
        <w:tc>
          <w:tcPr>
            <w:tcW w:w="127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c>
      </w:tr>
      <w:tr w:rsidR="005C67D4" w:rsidRPr="004720CF" w:rsidTr="00921208">
        <w:trPr>
          <w:trHeight w:val="667"/>
        </w:trPr>
        <w:tc>
          <w:tcPr>
            <w:tcW w:w="127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3неделя </w:t>
            </w:r>
          </w:p>
        </w:tc>
        <w:tc>
          <w:tcPr>
            <w:tcW w:w="1277" w:type="dxa"/>
            <w:tcBorders>
              <w:top w:val="single" w:sz="4" w:space="0" w:color="000000"/>
              <w:left w:val="single" w:sz="4" w:space="0" w:color="000000"/>
              <w:bottom w:val="single" w:sz="4" w:space="0" w:color="000000"/>
              <w:right w:val="single" w:sz="4" w:space="0" w:color="000000"/>
            </w:tcBorders>
          </w:tcPr>
          <w:p w:rsidR="005C67D4" w:rsidRPr="004720CF" w:rsidRDefault="00921208">
            <w:pPr>
              <w:spacing w:after="45" w:line="238" w:lineRule="auto"/>
              <w:ind w:right="13"/>
              <w:rPr>
                <w:rFonts w:ascii="Times New Roman" w:hAnsi="Times New Roman" w:cs="Times New Roman"/>
                <w:sz w:val="28"/>
                <w:szCs w:val="28"/>
              </w:rPr>
            </w:pPr>
            <w:r>
              <w:rPr>
                <w:rFonts w:ascii="Times New Roman" w:hAnsi="Times New Roman" w:cs="Times New Roman"/>
                <w:sz w:val="28"/>
                <w:szCs w:val="28"/>
              </w:rPr>
              <w:t>Домашни</w:t>
            </w:r>
            <w:r w:rsidR="00A509D7" w:rsidRPr="004720CF">
              <w:rPr>
                <w:rFonts w:ascii="Times New Roman" w:hAnsi="Times New Roman" w:cs="Times New Roman"/>
                <w:sz w:val="28"/>
                <w:szCs w:val="28"/>
              </w:rPr>
              <w:t xml:space="preserve">е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обитатели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Продолжать учить детей рассматривать сюжетные картинки, отвечать на вопросы воспитателя. Воспитывать  любовь к художественной  </w:t>
            </w:r>
            <w:r w:rsidRPr="004720CF">
              <w:rPr>
                <w:rFonts w:ascii="Times New Roman" w:hAnsi="Times New Roman" w:cs="Times New Roman"/>
                <w:sz w:val="28"/>
                <w:szCs w:val="28"/>
              </w:rPr>
              <w:lastRenderedPageBreak/>
              <w:t xml:space="preserve">литературе. </w:t>
            </w:r>
          </w:p>
        </w:tc>
        <w:tc>
          <w:tcPr>
            <w:tcW w:w="170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lastRenderedPageBreak/>
              <w:t xml:space="preserve">Беседа: «Кошка и собака - наши соседи» </w:t>
            </w:r>
          </w:p>
        </w:tc>
        <w:tc>
          <w:tcPr>
            <w:tcW w:w="212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Чтение стихотворения Е.Благининой «Котенок» </w:t>
            </w:r>
          </w:p>
        </w:tc>
        <w:tc>
          <w:tcPr>
            <w:tcW w:w="127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13" w:line="259" w:lineRule="auto"/>
              <w:rPr>
                <w:rFonts w:ascii="Times New Roman" w:hAnsi="Times New Roman" w:cs="Times New Roman"/>
                <w:sz w:val="28"/>
                <w:szCs w:val="28"/>
              </w:rPr>
            </w:pPr>
            <w:r w:rsidRPr="004720CF">
              <w:rPr>
                <w:rFonts w:ascii="Times New Roman" w:hAnsi="Times New Roman" w:cs="Times New Roman"/>
                <w:sz w:val="28"/>
                <w:szCs w:val="28"/>
              </w:rPr>
              <w:t>В.В.Гербо</w:t>
            </w:r>
          </w:p>
          <w:p w:rsidR="005C67D4" w:rsidRPr="004720CF" w:rsidRDefault="00A509D7">
            <w:pPr>
              <w:spacing w:line="259" w:lineRule="auto"/>
              <w:ind w:right="188"/>
              <w:rPr>
                <w:rFonts w:ascii="Times New Roman" w:hAnsi="Times New Roman" w:cs="Times New Roman"/>
                <w:sz w:val="28"/>
                <w:szCs w:val="28"/>
              </w:rPr>
            </w:pPr>
            <w:r w:rsidRPr="004720CF">
              <w:rPr>
                <w:rFonts w:ascii="Times New Roman" w:hAnsi="Times New Roman" w:cs="Times New Roman"/>
                <w:sz w:val="28"/>
                <w:szCs w:val="28"/>
              </w:rPr>
              <w:t xml:space="preserve">ва стр.70 </w:t>
            </w:r>
          </w:p>
        </w:tc>
        <w:tc>
          <w:tcPr>
            <w:tcW w:w="1418" w:type="dxa"/>
            <w:tcBorders>
              <w:top w:val="single" w:sz="4" w:space="0" w:color="000000"/>
              <w:left w:val="single" w:sz="4" w:space="0" w:color="000000"/>
              <w:bottom w:val="single" w:sz="4" w:space="0" w:color="000000"/>
              <w:right w:val="single" w:sz="4" w:space="0" w:color="000000"/>
            </w:tcBorders>
          </w:tcPr>
          <w:p w:rsidR="005C67D4" w:rsidRPr="004720CF" w:rsidRDefault="00A509D7">
            <w:pPr>
              <w:rPr>
                <w:rFonts w:ascii="Times New Roman" w:hAnsi="Times New Roman" w:cs="Times New Roman"/>
                <w:sz w:val="28"/>
                <w:szCs w:val="28"/>
              </w:rPr>
            </w:pPr>
            <w:r w:rsidRPr="004720CF">
              <w:rPr>
                <w:rFonts w:ascii="Times New Roman" w:hAnsi="Times New Roman" w:cs="Times New Roman"/>
                <w:sz w:val="28"/>
                <w:szCs w:val="28"/>
              </w:rPr>
              <w:t xml:space="preserve">К.Ю.Белая   «Как обеспечить </w:t>
            </w:r>
          </w:p>
          <w:p w:rsidR="005C67D4" w:rsidRPr="004720CF" w:rsidRDefault="00A509D7">
            <w:pPr>
              <w:spacing w:line="238" w:lineRule="auto"/>
              <w:rPr>
                <w:rFonts w:ascii="Times New Roman" w:hAnsi="Times New Roman" w:cs="Times New Roman"/>
                <w:sz w:val="28"/>
                <w:szCs w:val="28"/>
              </w:rPr>
            </w:pPr>
            <w:r w:rsidRPr="004720CF">
              <w:rPr>
                <w:rFonts w:ascii="Times New Roman" w:hAnsi="Times New Roman" w:cs="Times New Roman"/>
                <w:sz w:val="28"/>
                <w:szCs w:val="28"/>
              </w:rPr>
              <w:t xml:space="preserve">безопаснос ть </w:t>
            </w:r>
          </w:p>
          <w:p w:rsidR="005C67D4" w:rsidRPr="004720CF" w:rsidRDefault="00A509D7">
            <w:pPr>
              <w:spacing w:after="16" w:line="259" w:lineRule="auto"/>
              <w:rPr>
                <w:rFonts w:ascii="Times New Roman" w:hAnsi="Times New Roman" w:cs="Times New Roman"/>
                <w:sz w:val="28"/>
                <w:szCs w:val="28"/>
              </w:rPr>
            </w:pPr>
            <w:r w:rsidRPr="004720CF">
              <w:rPr>
                <w:rFonts w:ascii="Times New Roman" w:hAnsi="Times New Roman" w:cs="Times New Roman"/>
                <w:sz w:val="28"/>
                <w:szCs w:val="28"/>
              </w:rPr>
              <w:t>дошкольни</w:t>
            </w:r>
          </w:p>
          <w:p w:rsidR="005C67D4" w:rsidRPr="004720CF" w:rsidRDefault="00A509D7">
            <w:pPr>
              <w:spacing w:line="259" w:lineRule="auto"/>
              <w:ind w:right="149"/>
              <w:rPr>
                <w:rFonts w:ascii="Times New Roman" w:hAnsi="Times New Roman" w:cs="Times New Roman"/>
                <w:sz w:val="28"/>
                <w:szCs w:val="28"/>
              </w:rPr>
            </w:pPr>
            <w:r w:rsidRPr="004720CF">
              <w:rPr>
                <w:rFonts w:ascii="Times New Roman" w:hAnsi="Times New Roman" w:cs="Times New Roman"/>
                <w:sz w:val="28"/>
                <w:szCs w:val="28"/>
              </w:rPr>
              <w:t xml:space="preserve">ка»  стр.40, стр.41 </w:t>
            </w:r>
          </w:p>
        </w:tc>
      </w:tr>
    </w:tbl>
    <w:p w:rsidR="00921208" w:rsidRDefault="00A509D7" w:rsidP="00921208">
      <w:pPr>
        <w:spacing w:after="215" w:line="259" w:lineRule="auto"/>
        <w:rPr>
          <w:rFonts w:ascii="Times New Roman" w:eastAsia="Calibri" w:hAnsi="Times New Roman" w:cs="Times New Roman"/>
          <w:sz w:val="28"/>
          <w:szCs w:val="28"/>
        </w:rPr>
      </w:pPr>
      <w:r w:rsidRPr="004720CF">
        <w:rPr>
          <w:rFonts w:ascii="Times New Roman" w:eastAsia="Calibri" w:hAnsi="Times New Roman" w:cs="Times New Roman"/>
          <w:sz w:val="28"/>
          <w:szCs w:val="28"/>
        </w:rPr>
        <w:lastRenderedPageBreak/>
        <w:t xml:space="preserve"> </w:t>
      </w:r>
    </w:p>
    <w:p w:rsidR="005C67D4" w:rsidRPr="004720CF" w:rsidRDefault="00A509D7" w:rsidP="00921208">
      <w:pPr>
        <w:spacing w:after="215" w:line="259" w:lineRule="auto"/>
        <w:rPr>
          <w:rFonts w:ascii="Times New Roman" w:hAnsi="Times New Roman" w:cs="Times New Roman"/>
          <w:sz w:val="28"/>
          <w:szCs w:val="28"/>
        </w:rPr>
      </w:pPr>
      <w:r w:rsidRPr="004720CF">
        <w:rPr>
          <w:rFonts w:ascii="Times New Roman" w:hAnsi="Times New Roman" w:cs="Times New Roman"/>
          <w:sz w:val="28"/>
          <w:szCs w:val="28"/>
        </w:rPr>
        <w:t xml:space="preserve">Область «Художественно – эстетическое развитие»: </w:t>
      </w:r>
    </w:p>
    <w:p w:rsidR="005C67D4" w:rsidRPr="004720CF" w:rsidRDefault="00A509D7">
      <w:pPr>
        <w:spacing w:after="4" w:line="270"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1)Изобразительное искусство. </w:t>
      </w:r>
    </w:p>
    <w:p w:rsidR="005C67D4" w:rsidRPr="004720CF" w:rsidRDefault="00A509D7">
      <w:pPr>
        <w:spacing w:after="48" w:line="270"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Программное обеспечение: </w:t>
      </w:r>
    </w:p>
    <w:p w:rsidR="005C67D4" w:rsidRPr="004720CF" w:rsidRDefault="00A509D7">
      <w:pPr>
        <w:spacing w:after="13" w:line="317" w:lineRule="auto"/>
        <w:ind w:left="-5" w:right="1260"/>
        <w:rPr>
          <w:rFonts w:ascii="Times New Roman" w:hAnsi="Times New Roman" w:cs="Times New Roman"/>
          <w:sz w:val="28"/>
          <w:szCs w:val="28"/>
        </w:rPr>
      </w:pPr>
      <w:r w:rsidRPr="004720CF">
        <w:rPr>
          <w:rFonts w:ascii="Times New Roman" w:hAnsi="Times New Roman" w:cs="Times New Roman"/>
          <w:sz w:val="28"/>
          <w:szCs w:val="28"/>
        </w:rPr>
        <w:t xml:space="preserve">Программа «Кроха». Программа по воспитанию, обучению и развитию детей до трех лет» Григорьева Г.Г. М.: Просвещение, 2001 Методическое обеспечение: </w:t>
      </w:r>
    </w:p>
    <w:p w:rsidR="005C67D4" w:rsidRPr="004720CF" w:rsidRDefault="00A509D7" w:rsidP="00A509D7">
      <w:pPr>
        <w:numPr>
          <w:ilvl w:val="0"/>
          <w:numId w:val="2"/>
        </w:numPr>
        <w:ind w:hanging="245"/>
        <w:rPr>
          <w:rFonts w:ascii="Times New Roman" w:hAnsi="Times New Roman" w:cs="Times New Roman"/>
          <w:sz w:val="28"/>
          <w:szCs w:val="28"/>
        </w:rPr>
      </w:pPr>
      <w:r w:rsidRPr="004720CF">
        <w:rPr>
          <w:rFonts w:ascii="Times New Roman" w:hAnsi="Times New Roman" w:cs="Times New Roman"/>
          <w:sz w:val="28"/>
          <w:szCs w:val="28"/>
        </w:rPr>
        <w:t xml:space="preserve">«Изобразительная деятельность в детском саду. Ранний возраст»  Лыкова И.А. – М.: </w:t>
      </w:r>
    </w:p>
    <w:p w:rsidR="005C67D4" w:rsidRPr="004720CF" w:rsidRDefault="00A509D7">
      <w:pPr>
        <w:ind w:left="14"/>
        <w:rPr>
          <w:rFonts w:ascii="Times New Roman" w:hAnsi="Times New Roman" w:cs="Times New Roman"/>
          <w:sz w:val="28"/>
          <w:szCs w:val="28"/>
        </w:rPr>
      </w:pPr>
      <w:r w:rsidRPr="004720CF">
        <w:rPr>
          <w:rFonts w:ascii="Times New Roman" w:hAnsi="Times New Roman" w:cs="Times New Roman"/>
          <w:sz w:val="28"/>
          <w:szCs w:val="28"/>
        </w:rPr>
        <w:t>К</w:t>
      </w:r>
      <w:r w:rsidR="00921208" w:rsidRPr="004720CF">
        <w:rPr>
          <w:rFonts w:ascii="Times New Roman" w:hAnsi="Times New Roman" w:cs="Times New Roman"/>
          <w:sz w:val="28"/>
          <w:szCs w:val="28"/>
        </w:rPr>
        <w:t>арапуз</w:t>
      </w:r>
      <w:r w:rsidRPr="004720CF">
        <w:rPr>
          <w:rFonts w:ascii="Times New Roman" w:hAnsi="Times New Roman" w:cs="Times New Roman"/>
          <w:sz w:val="28"/>
          <w:szCs w:val="28"/>
        </w:rPr>
        <w:t xml:space="preserve">, 2009 </w:t>
      </w:r>
    </w:p>
    <w:p w:rsidR="005C67D4" w:rsidRPr="004720CF" w:rsidRDefault="00A509D7" w:rsidP="00A509D7">
      <w:pPr>
        <w:numPr>
          <w:ilvl w:val="0"/>
          <w:numId w:val="2"/>
        </w:numPr>
        <w:ind w:hanging="245"/>
        <w:rPr>
          <w:rFonts w:ascii="Times New Roman" w:hAnsi="Times New Roman" w:cs="Times New Roman"/>
          <w:sz w:val="28"/>
          <w:szCs w:val="28"/>
        </w:rPr>
      </w:pPr>
      <w:r w:rsidRPr="004720CF">
        <w:rPr>
          <w:rFonts w:ascii="Times New Roman" w:hAnsi="Times New Roman" w:cs="Times New Roman"/>
          <w:sz w:val="28"/>
          <w:szCs w:val="28"/>
        </w:rPr>
        <w:t xml:space="preserve">«Развивайте у дошкольников творчество» Казакова Т.Г. – М.: Просвещение, 2001 </w:t>
      </w:r>
    </w:p>
    <w:p w:rsidR="005C67D4" w:rsidRPr="004720CF" w:rsidRDefault="00A509D7">
      <w:pPr>
        <w:spacing w:after="0"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bl>
      <w:tblPr>
        <w:tblStyle w:val="TableGrid"/>
        <w:tblW w:w="10317" w:type="dxa"/>
        <w:tblInd w:w="-108" w:type="dxa"/>
        <w:tblCellMar>
          <w:top w:w="45" w:type="dxa"/>
          <w:left w:w="108" w:type="dxa"/>
          <w:right w:w="58" w:type="dxa"/>
        </w:tblCellMar>
        <w:tblLook w:val="04A0"/>
      </w:tblPr>
      <w:tblGrid>
        <w:gridCol w:w="960"/>
        <w:gridCol w:w="1093"/>
        <w:gridCol w:w="1192"/>
        <w:gridCol w:w="1762"/>
        <w:gridCol w:w="1325"/>
        <w:gridCol w:w="2241"/>
        <w:gridCol w:w="1884"/>
      </w:tblGrid>
      <w:tr w:rsidR="005C67D4" w:rsidRPr="004720CF">
        <w:trPr>
          <w:trHeight w:val="845"/>
        </w:trPr>
        <w:tc>
          <w:tcPr>
            <w:tcW w:w="96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7"/>
              <w:rPr>
                <w:rFonts w:ascii="Times New Roman" w:hAnsi="Times New Roman" w:cs="Times New Roman"/>
                <w:sz w:val="28"/>
                <w:szCs w:val="28"/>
              </w:rPr>
            </w:pPr>
            <w:r w:rsidRPr="004720CF">
              <w:rPr>
                <w:rFonts w:ascii="Times New Roman" w:hAnsi="Times New Roman" w:cs="Times New Roman"/>
                <w:sz w:val="28"/>
                <w:szCs w:val="28"/>
              </w:rPr>
              <w:t xml:space="preserve">Месяц </w:t>
            </w:r>
          </w:p>
        </w:tc>
        <w:tc>
          <w:tcPr>
            <w:tcW w:w="113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65"/>
              <w:rPr>
                <w:rFonts w:ascii="Times New Roman" w:hAnsi="Times New Roman" w:cs="Times New Roman"/>
                <w:sz w:val="28"/>
                <w:szCs w:val="28"/>
              </w:rPr>
            </w:pPr>
            <w:r w:rsidRPr="004720CF">
              <w:rPr>
                <w:rFonts w:ascii="Times New Roman" w:hAnsi="Times New Roman" w:cs="Times New Roman"/>
                <w:sz w:val="28"/>
                <w:szCs w:val="28"/>
              </w:rPr>
              <w:t xml:space="preserve">Неделя </w:t>
            </w:r>
          </w:p>
        </w:tc>
        <w:tc>
          <w:tcPr>
            <w:tcW w:w="113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Дни недели </w:t>
            </w:r>
          </w:p>
        </w:tc>
        <w:tc>
          <w:tcPr>
            <w:tcW w:w="170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Вид деятельности </w:t>
            </w:r>
          </w:p>
        </w:tc>
        <w:tc>
          <w:tcPr>
            <w:tcW w:w="141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55"/>
              <w:jc w:val="center"/>
              <w:rPr>
                <w:rFonts w:ascii="Times New Roman" w:hAnsi="Times New Roman" w:cs="Times New Roman"/>
                <w:sz w:val="28"/>
                <w:szCs w:val="28"/>
              </w:rPr>
            </w:pPr>
            <w:r w:rsidRPr="004720CF">
              <w:rPr>
                <w:rFonts w:ascii="Times New Roman" w:hAnsi="Times New Roman" w:cs="Times New Roman"/>
                <w:sz w:val="28"/>
                <w:szCs w:val="28"/>
              </w:rPr>
              <w:t xml:space="preserve">Тема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50"/>
              <w:jc w:val="center"/>
              <w:rPr>
                <w:rFonts w:ascii="Times New Roman" w:hAnsi="Times New Roman" w:cs="Times New Roman"/>
                <w:sz w:val="28"/>
                <w:szCs w:val="28"/>
              </w:rPr>
            </w:pPr>
            <w:r w:rsidRPr="004720CF">
              <w:rPr>
                <w:rFonts w:ascii="Times New Roman" w:hAnsi="Times New Roman" w:cs="Times New Roman"/>
                <w:sz w:val="28"/>
                <w:szCs w:val="28"/>
              </w:rPr>
              <w:t xml:space="preserve">Цель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Методическое обеспечение </w:t>
            </w:r>
          </w:p>
        </w:tc>
      </w:tr>
      <w:tr w:rsidR="005C67D4" w:rsidRPr="004720CF">
        <w:trPr>
          <w:trHeight w:val="3065"/>
        </w:trPr>
        <w:tc>
          <w:tcPr>
            <w:tcW w:w="960"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3E4001">
            <w:pPr>
              <w:spacing w:line="259" w:lineRule="auto"/>
              <w:ind w:left="12"/>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56890" o:spid="_x0000_s1257" style="width:13.3pt;height:51.1pt;mso-position-horizontal-relative:char;mso-position-vertical-relative:line" coordsize="1687,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">
                  <v:rect id="Rectangle 13742" o:spid="_x0000_s1258" style="position:absolute;left:-2844;top:1504;width:8133;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ItMUA&#10;AADeAAAADwAAAGRycy9kb3ducmV2LnhtbERPS2vCQBC+C/0PywjedOODKmk2UgoSLwrVWnqcZicP&#10;zM6m2VXjv+8WhN7m43tOsu5NI67UudqygukkAkGcW11zqeDjuBmvQDiPrLGxTAru5GCdPg0SjLW9&#10;8TtdD74UIYRdjAoq79tYSpdXZNBNbEscuMJ2Bn2AXSl1h7cQbho5i6JnabDm0FBhS28V5efDxSg4&#10;TY+Xz8ztv/mr+Fkudj7bF2Wm1GjYv76A8NT7f/HDvdVh/ny5mMHfO+EG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ci0xQAAAN4AAAAPAAAAAAAAAAAAAAAAAJgCAABkcnMv&#10;ZG93bnJldi54bWxQSwUGAAAAAAQABAD1AAAAigMAAAAA&#10;" filled="f" stroked="f">
                    <v:textbox inset="0,0,0,0">
                      <w:txbxContent>
                        <w:p w:rsidR="00AC25B9" w:rsidRDefault="00AC25B9">
                          <w:pPr>
                            <w:spacing w:after="160" w:line="259" w:lineRule="auto"/>
                          </w:pPr>
                          <w:r>
                            <w:t>Сентябрь</w:t>
                          </w:r>
                        </w:p>
                      </w:txbxContent>
                    </v:textbox>
                  </v:rect>
                  <v:rect id="Rectangle 13743" o:spid="_x0000_s1259" style="position:absolute;left:868;top:-993;width:506;height:224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tL8UA&#10;AADeAAAADwAAAGRycy9kb3ducmV2LnhtbERPS2vCQBC+C/0PywjedGOVKjEbKYUSLxWqVTyO2ckD&#10;s7NpdtX033cLQm/z8T0nWfemETfqXG1ZwXQSgSDOra65VPC1fx8vQTiPrLGxTAp+yME6fRokGGt7&#10;50+67XwpQgi7GBVU3rexlC6vyKCb2JY4cIXtDPoAu1LqDu8h3DTyOYpepMGaQ0OFLb1VlF92V6Pg&#10;MN1fj5nbnvlUfC/mHz7bFmWm1GjYv65AeOr9v/jh3ugwf7aYz+DvnXCD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W0vxQAAAN4AAAAPAAAAAAAAAAAAAAAAAJgCAABkcnMv&#10;ZG93bnJldi54bWxQSwUGAAAAAAQABAD1AAAAigMAAAAA&#10;" filled="f" stroked="f">
                    <v:textbox inset="0,0,0,0">
                      <w:txbxContent>
                        <w:p w:rsidR="00AC25B9" w:rsidRDefault="00AC25B9">
                          <w:pPr>
                            <w:spacing w:after="160" w:line="259" w:lineRule="auto"/>
                          </w:pPr>
                          <w:r>
                            <w:t xml:space="preserve"> </w:t>
                          </w:r>
                        </w:p>
                      </w:txbxContent>
                    </v:textbox>
                  </v:rect>
                  <w10:wrap type="none"/>
                  <w10:anchorlock/>
                </v:group>
              </w:pict>
            </w:r>
          </w:p>
        </w:tc>
        <w:tc>
          <w:tcPr>
            <w:tcW w:w="1133"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неделя </w:t>
            </w:r>
          </w:p>
        </w:tc>
        <w:tc>
          <w:tcPr>
            <w:tcW w:w="113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70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41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Тили тили, тесто…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15"/>
              <w:rPr>
                <w:rFonts w:ascii="Times New Roman" w:hAnsi="Times New Roman" w:cs="Times New Roman"/>
                <w:sz w:val="28"/>
                <w:szCs w:val="28"/>
              </w:rPr>
            </w:pPr>
            <w:r w:rsidRPr="004720CF">
              <w:rPr>
                <w:rFonts w:ascii="Times New Roman" w:hAnsi="Times New Roman" w:cs="Times New Roman"/>
                <w:sz w:val="28"/>
                <w:szCs w:val="28"/>
              </w:rPr>
              <w:t xml:space="preserve">Знакомить с тестом как художественным материалом, экспериментальн ое узнавание пластичности как основного свойства теста.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З.№3,стр.18 </w:t>
            </w:r>
          </w:p>
        </w:tc>
      </w:tr>
      <w:tr w:rsidR="005C67D4" w:rsidRPr="004720CF">
        <w:trPr>
          <w:trHeight w:val="4338"/>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13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70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Рисование </w:t>
            </w:r>
          </w:p>
        </w:tc>
        <w:tc>
          <w:tcPr>
            <w:tcW w:w="141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Картинки на песке.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74" w:lineRule="auto"/>
              <w:rPr>
                <w:rFonts w:ascii="Times New Roman" w:hAnsi="Times New Roman" w:cs="Times New Roman"/>
                <w:sz w:val="28"/>
                <w:szCs w:val="28"/>
              </w:rPr>
            </w:pPr>
            <w:r w:rsidRPr="004720CF">
              <w:rPr>
                <w:rFonts w:ascii="Times New Roman" w:hAnsi="Times New Roman" w:cs="Times New Roman"/>
                <w:sz w:val="28"/>
                <w:szCs w:val="28"/>
              </w:rPr>
              <w:t xml:space="preserve">Вызвать интерес к созданию изображений на песке.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рисовать контурные картинки палочкой на сухом песке, отпечатки ладошек на влажном песке.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З.№5,стр.20 </w:t>
            </w:r>
          </w:p>
        </w:tc>
      </w:tr>
      <w:tr w:rsidR="005C67D4" w:rsidRPr="004720CF">
        <w:trPr>
          <w:trHeight w:val="3068"/>
        </w:trPr>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2 неделя </w:t>
            </w:r>
          </w:p>
        </w:tc>
        <w:tc>
          <w:tcPr>
            <w:tcW w:w="113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70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41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Тяп – ляп – и готово.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15"/>
              <w:rPr>
                <w:rFonts w:ascii="Times New Roman" w:hAnsi="Times New Roman" w:cs="Times New Roman"/>
                <w:sz w:val="28"/>
                <w:szCs w:val="28"/>
              </w:rPr>
            </w:pPr>
            <w:r w:rsidRPr="004720CF">
              <w:rPr>
                <w:rFonts w:ascii="Times New Roman" w:hAnsi="Times New Roman" w:cs="Times New Roman"/>
                <w:sz w:val="28"/>
                <w:szCs w:val="28"/>
              </w:rPr>
              <w:t xml:space="preserve">Знакомить с тестом как художественным материалом, экспериментальн ое узнавание пластичности как основного свойства теста.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З.№4,стр.19 </w:t>
            </w:r>
          </w:p>
        </w:tc>
      </w:tr>
    </w:tbl>
    <w:p w:rsidR="005C67D4" w:rsidRPr="004720CF" w:rsidRDefault="005C67D4">
      <w:pPr>
        <w:spacing w:after="0" w:line="259" w:lineRule="auto"/>
        <w:ind w:left="-1140" w:right="331"/>
        <w:rPr>
          <w:rFonts w:ascii="Times New Roman" w:hAnsi="Times New Roman" w:cs="Times New Roman"/>
          <w:sz w:val="28"/>
          <w:szCs w:val="28"/>
        </w:rPr>
      </w:pPr>
    </w:p>
    <w:tbl>
      <w:tblPr>
        <w:tblStyle w:val="TableGrid"/>
        <w:tblW w:w="10317" w:type="dxa"/>
        <w:tblInd w:w="-108" w:type="dxa"/>
        <w:tblCellMar>
          <w:top w:w="9" w:type="dxa"/>
          <w:left w:w="108" w:type="dxa"/>
          <w:right w:w="54" w:type="dxa"/>
        </w:tblCellMar>
        <w:tblLook w:val="04A0"/>
      </w:tblPr>
      <w:tblGrid>
        <w:gridCol w:w="776"/>
        <w:gridCol w:w="1096"/>
        <w:gridCol w:w="1188"/>
        <w:gridCol w:w="1687"/>
        <w:gridCol w:w="1400"/>
        <w:gridCol w:w="2245"/>
        <w:gridCol w:w="1925"/>
      </w:tblGrid>
      <w:tr w:rsidR="005C67D4" w:rsidRPr="004720CF">
        <w:trPr>
          <w:trHeight w:val="5288"/>
        </w:trPr>
        <w:tc>
          <w:tcPr>
            <w:tcW w:w="960"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13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70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Аппликация </w:t>
            </w:r>
          </w:p>
        </w:tc>
        <w:tc>
          <w:tcPr>
            <w:tcW w:w="141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Тень-тень потетень: вот какие у нас картинки.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Знакомить с силуэтными картинками как видом изображений предметов. Формировать умение рассматривать силуэтные изображения, узнавать, называть, обводить пальчиком, обыгрывать.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З.№8,стр.23 </w:t>
            </w:r>
          </w:p>
        </w:tc>
      </w:tr>
      <w:tr w:rsidR="005C67D4" w:rsidRPr="004720CF">
        <w:trPr>
          <w:trHeight w:val="3701"/>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133"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3 неделя </w:t>
            </w:r>
          </w:p>
        </w:tc>
        <w:tc>
          <w:tcPr>
            <w:tcW w:w="113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70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41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Картинки на тесте.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Вызвать интерес к созданию изображений на тесте. Показать разные способы получения образов: отпечатки ладошек и разных предметов.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З.№6,стр.21 </w:t>
            </w:r>
          </w:p>
        </w:tc>
      </w:tr>
      <w:tr w:rsidR="005C67D4" w:rsidRPr="004720CF">
        <w:trPr>
          <w:trHeight w:val="5408"/>
        </w:trPr>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13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70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Рисование </w:t>
            </w:r>
          </w:p>
        </w:tc>
        <w:tc>
          <w:tcPr>
            <w:tcW w:w="141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Красивые листочки.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74" w:lineRule="auto"/>
              <w:rPr>
                <w:rFonts w:ascii="Times New Roman" w:hAnsi="Times New Roman" w:cs="Times New Roman"/>
                <w:sz w:val="28"/>
                <w:szCs w:val="28"/>
              </w:rPr>
            </w:pPr>
            <w:r w:rsidRPr="004720CF">
              <w:rPr>
                <w:rFonts w:ascii="Times New Roman" w:hAnsi="Times New Roman" w:cs="Times New Roman"/>
                <w:sz w:val="28"/>
                <w:szCs w:val="28"/>
              </w:rPr>
              <w:t xml:space="preserve">Вызвать интерес к получению изображения способом </w:t>
            </w:r>
          </w:p>
          <w:p w:rsidR="005C67D4" w:rsidRPr="004720CF" w:rsidRDefault="00A509D7">
            <w:pPr>
              <w:spacing w:after="16" w:line="259" w:lineRule="auto"/>
              <w:rPr>
                <w:rFonts w:ascii="Times New Roman" w:hAnsi="Times New Roman" w:cs="Times New Roman"/>
                <w:sz w:val="28"/>
                <w:szCs w:val="28"/>
              </w:rPr>
            </w:pPr>
            <w:r w:rsidRPr="004720CF">
              <w:rPr>
                <w:rFonts w:ascii="Times New Roman" w:hAnsi="Times New Roman" w:cs="Times New Roman"/>
                <w:sz w:val="28"/>
                <w:szCs w:val="28"/>
              </w:rPr>
              <w:t xml:space="preserve">«принт» </w:t>
            </w:r>
          </w:p>
          <w:p w:rsidR="005C67D4" w:rsidRPr="004720CF" w:rsidRDefault="00A509D7">
            <w:pPr>
              <w:spacing w:after="19" w:line="259" w:lineRule="auto"/>
              <w:rPr>
                <w:rFonts w:ascii="Times New Roman" w:hAnsi="Times New Roman" w:cs="Times New Roman"/>
                <w:sz w:val="28"/>
                <w:szCs w:val="28"/>
              </w:rPr>
            </w:pPr>
            <w:r w:rsidRPr="004720CF">
              <w:rPr>
                <w:rFonts w:ascii="Times New Roman" w:hAnsi="Times New Roman" w:cs="Times New Roman"/>
                <w:sz w:val="28"/>
                <w:szCs w:val="28"/>
              </w:rPr>
              <w:t xml:space="preserve">(печать). </w:t>
            </w:r>
          </w:p>
          <w:p w:rsidR="005C67D4" w:rsidRPr="004720CF" w:rsidRDefault="00A509D7">
            <w:pPr>
              <w:spacing w:line="259" w:lineRule="auto"/>
              <w:ind w:right="34"/>
              <w:rPr>
                <w:rFonts w:ascii="Times New Roman" w:hAnsi="Times New Roman" w:cs="Times New Roman"/>
                <w:sz w:val="28"/>
                <w:szCs w:val="28"/>
              </w:rPr>
            </w:pPr>
            <w:r w:rsidRPr="004720CF">
              <w:rPr>
                <w:rFonts w:ascii="Times New Roman" w:hAnsi="Times New Roman" w:cs="Times New Roman"/>
                <w:sz w:val="28"/>
                <w:szCs w:val="28"/>
              </w:rPr>
              <w:t xml:space="preserve">Познакомить с краской, как с новым художественным материалом. Формировать умение наносить краску на листья, прикладывать к фону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З.№10,стр.25 </w:t>
            </w:r>
          </w:p>
        </w:tc>
      </w:tr>
      <w:tr w:rsidR="005C67D4" w:rsidRPr="004720CF">
        <w:trPr>
          <w:trHeight w:val="845"/>
        </w:trPr>
        <w:tc>
          <w:tcPr>
            <w:tcW w:w="960"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136"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700"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окрашенной стороной.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r>
      <w:tr w:rsidR="005C67D4" w:rsidRPr="004720CF">
        <w:trPr>
          <w:trHeight w:val="3701"/>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133"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60" w:line="259" w:lineRule="auto"/>
              <w:rPr>
                <w:rFonts w:ascii="Times New Roman" w:hAnsi="Times New Roman" w:cs="Times New Roman"/>
                <w:sz w:val="28"/>
                <w:szCs w:val="28"/>
              </w:rPr>
            </w:pPr>
            <w:r w:rsidRPr="004720CF">
              <w:rPr>
                <w:rFonts w:ascii="Times New Roman" w:hAnsi="Times New Roman" w:cs="Times New Roman"/>
                <w:sz w:val="28"/>
                <w:szCs w:val="28"/>
              </w:rPr>
              <w:t xml:space="preserve">  4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неделя </w:t>
            </w:r>
          </w:p>
        </w:tc>
        <w:tc>
          <w:tcPr>
            <w:tcW w:w="113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70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41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Картинки на тесте.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74" w:lineRule="auto"/>
              <w:rPr>
                <w:rFonts w:ascii="Times New Roman" w:hAnsi="Times New Roman" w:cs="Times New Roman"/>
                <w:sz w:val="28"/>
                <w:szCs w:val="28"/>
              </w:rPr>
            </w:pPr>
            <w:r w:rsidRPr="004720CF">
              <w:rPr>
                <w:rFonts w:ascii="Times New Roman" w:hAnsi="Times New Roman" w:cs="Times New Roman"/>
                <w:sz w:val="28"/>
                <w:szCs w:val="28"/>
              </w:rPr>
              <w:t xml:space="preserve">Вызвать интерес к созданию изображений на тесте. Показать разные способы получения образов: </w:t>
            </w:r>
          </w:p>
          <w:p w:rsidR="005C67D4" w:rsidRPr="004720CF" w:rsidRDefault="00A509D7">
            <w:pPr>
              <w:spacing w:line="259" w:lineRule="auto"/>
              <w:ind w:right="49"/>
              <w:rPr>
                <w:rFonts w:ascii="Times New Roman" w:hAnsi="Times New Roman" w:cs="Times New Roman"/>
                <w:sz w:val="28"/>
                <w:szCs w:val="28"/>
              </w:rPr>
            </w:pPr>
            <w:r w:rsidRPr="004720CF">
              <w:rPr>
                <w:rFonts w:ascii="Times New Roman" w:hAnsi="Times New Roman" w:cs="Times New Roman"/>
                <w:sz w:val="28"/>
                <w:szCs w:val="28"/>
              </w:rPr>
              <w:t xml:space="preserve">выкладывание узоров из мелких материалов.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З.№6,стр.21 </w:t>
            </w:r>
          </w:p>
        </w:tc>
      </w:tr>
      <w:tr w:rsidR="005C67D4" w:rsidRPr="004720CF">
        <w:trPr>
          <w:trHeight w:val="4018"/>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13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70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Аппликация </w:t>
            </w:r>
          </w:p>
        </w:tc>
        <w:tc>
          <w:tcPr>
            <w:tcW w:w="141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Вот какие у нас листочки.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77"/>
              <w:rPr>
                <w:rFonts w:ascii="Times New Roman" w:hAnsi="Times New Roman" w:cs="Times New Roman"/>
                <w:sz w:val="28"/>
                <w:szCs w:val="28"/>
              </w:rPr>
            </w:pPr>
            <w:r w:rsidRPr="004720CF">
              <w:rPr>
                <w:rFonts w:ascii="Times New Roman" w:hAnsi="Times New Roman" w:cs="Times New Roman"/>
                <w:sz w:val="28"/>
                <w:szCs w:val="28"/>
              </w:rPr>
              <w:t xml:space="preserve">Вызвать интерес к созданию коллективного панно  из осенних листьев. Формировать умение раскладывать красивые листочки на голубом фоне и приклеивать.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З.№9,стр.24 </w:t>
            </w:r>
          </w:p>
        </w:tc>
      </w:tr>
      <w:tr w:rsidR="005C67D4" w:rsidRPr="004720CF">
        <w:trPr>
          <w:trHeight w:val="4971"/>
        </w:trPr>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5 неделя </w:t>
            </w:r>
          </w:p>
        </w:tc>
        <w:tc>
          <w:tcPr>
            <w:tcW w:w="113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70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41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Вкусное печенье.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27"/>
              <w:rPr>
                <w:rFonts w:ascii="Times New Roman" w:hAnsi="Times New Roman" w:cs="Times New Roman"/>
                <w:sz w:val="28"/>
                <w:szCs w:val="28"/>
              </w:rPr>
            </w:pPr>
            <w:r w:rsidRPr="004720CF">
              <w:rPr>
                <w:rFonts w:ascii="Times New Roman" w:hAnsi="Times New Roman" w:cs="Times New Roman"/>
                <w:sz w:val="28"/>
                <w:szCs w:val="28"/>
              </w:rPr>
              <w:t xml:space="preserve">Показать способы получения изображений с помощью формочек для выпечки. Знакомить с силуэтом – развивать умение обводить форму пальчиком (по контурной линии)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З.№7,стр.22 </w:t>
            </w:r>
          </w:p>
        </w:tc>
      </w:tr>
    </w:tbl>
    <w:p w:rsidR="005C67D4" w:rsidRPr="004720CF" w:rsidRDefault="00A509D7">
      <w:pPr>
        <w:spacing w:after="0"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5C67D4">
      <w:pPr>
        <w:spacing w:after="0" w:line="259" w:lineRule="auto"/>
        <w:ind w:left="-1140" w:right="331"/>
        <w:rPr>
          <w:rFonts w:ascii="Times New Roman" w:hAnsi="Times New Roman" w:cs="Times New Roman"/>
          <w:sz w:val="28"/>
          <w:szCs w:val="28"/>
        </w:rPr>
      </w:pPr>
    </w:p>
    <w:tbl>
      <w:tblPr>
        <w:tblStyle w:val="TableGrid"/>
        <w:tblW w:w="10317" w:type="dxa"/>
        <w:tblInd w:w="-108" w:type="dxa"/>
        <w:tblCellMar>
          <w:top w:w="9" w:type="dxa"/>
          <w:left w:w="106" w:type="dxa"/>
          <w:right w:w="48" w:type="dxa"/>
        </w:tblCellMar>
        <w:tblLook w:val="04A0"/>
      </w:tblPr>
      <w:tblGrid>
        <w:gridCol w:w="931"/>
        <w:gridCol w:w="1016"/>
        <w:gridCol w:w="1179"/>
        <w:gridCol w:w="1752"/>
        <w:gridCol w:w="1369"/>
        <w:gridCol w:w="2106"/>
        <w:gridCol w:w="1964"/>
      </w:tblGrid>
      <w:tr w:rsidR="005C67D4" w:rsidRPr="004720CF">
        <w:trPr>
          <w:trHeight w:val="526"/>
        </w:trPr>
        <w:tc>
          <w:tcPr>
            <w:tcW w:w="924" w:type="dxa"/>
            <w:tcBorders>
              <w:top w:val="single" w:sz="4" w:space="0" w:color="000000"/>
              <w:left w:val="single" w:sz="4" w:space="0" w:color="000000"/>
              <w:bottom w:val="single" w:sz="4" w:space="0" w:color="000000"/>
              <w:right w:val="single" w:sz="4" w:space="0" w:color="000000"/>
            </w:tcBorders>
          </w:tcPr>
          <w:p w:rsidR="005C67D4" w:rsidRPr="004720CF" w:rsidRDefault="00921208">
            <w:pPr>
              <w:spacing w:after="160" w:line="259" w:lineRule="auto"/>
              <w:rPr>
                <w:rFonts w:ascii="Times New Roman" w:hAnsi="Times New Roman" w:cs="Times New Roman"/>
                <w:sz w:val="28"/>
                <w:szCs w:val="28"/>
              </w:rPr>
            </w:pPr>
            <w:r>
              <w:rPr>
                <w:rFonts w:ascii="Times New Roman" w:hAnsi="Times New Roman" w:cs="Times New Roman"/>
                <w:sz w:val="28"/>
                <w:szCs w:val="28"/>
              </w:rPr>
              <w:t>Месяц</w:t>
            </w:r>
          </w:p>
        </w:tc>
        <w:tc>
          <w:tcPr>
            <w:tcW w:w="1003" w:type="dxa"/>
            <w:tcBorders>
              <w:top w:val="single" w:sz="4" w:space="0" w:color="000000"/>
              <w:left w:val="single" w:sz="4" w:space="0" w:color="000000"/>
              <w:bottom w:val="single" w:sz="4" w:space="0" w:color="000000"/>
              <w:right w:val="single" w:sz="4" w:space="0" w:color="000000"/>
            </w:tcBorders>
          </w:tcPr>
          <w:p w:rsidR="005C67D4" w:rsidRPr="004720CF" w:rsidRDefault="00921208">
            <w:pPr>
              <w:spacing w:after="160" w:line="259" w:lineRule="auto"/>
              <w:rPr>
                <w:rFonts w:ascii="Times New Roman" w:hAnsi="Times New Roman" w:cs="Times New Roman"/>
                <w:sz w:val="28"/>
                <w:szCs w:val="28"/>
              </w:rPr>
            </w:pPr>
            <w:r>
              <w:rPr>
                <w:rFonts w:ascii="Times New Roman" w:hAnsi="Times New Roman" w:cs="Times New Roman"/>
                <w:sz w:val="28"/>
                <w:szCs w:val="28"/>
              </w:rPr>
              <w:t>Неделя</w:t>
            </w: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921208">
            <w:pPr>
              <w:spacing w:line="259" w:lineRule="auto"/>
              <w:ind w:left="65"/>
              <w:rPr>
                <w:rFonts w:ascii="Times New Roman" w:hAnsi="Times New Roman" w:cs="Times New Roman"/>
                <w:sz w:val="28"/>
                <w:szCs w:val="28"/>
              </w:rPr>
            </w:pPr>
            <w:r>
              <w:rPr>
                <w:rFonts w:ascii="Times New Roman" w:hAnsi="Times New Roman" w:cs="Times New Roman"/>
                <w:sz w:val="28"/>
                <w:szCs w:val="28"/>
              </w:rPr>
              <w:t xml:space="preserve">Дни </w:t>
            </w:r>
            <w:r w:rsidR="00A509D7" w:rsidRPr="004720CF">
              <w:rPr>
                <w:rFonts w:ascii="Times New Roman" w:hAnsi="Times New Roman" w:cs="Times New Roman"/>
                <w:sz w:val="28"/>
                <w:szCs w:val="28"/>
              </w:rPr>
              <w:t xml:space="preserve">недели </w:t>
            </w:r>
          </w:p>
        </w:tc>
        <w:tc>
          <w:tcPr>
            <w:tcW w:w="1680" w:type="dxa"/>
            <w:tcBorders>
              <w:top w:val="single" w:sz="4" w:space="0" w:color="000000"/>
              <w:left w:val="single" w:sz="4" w:space="0" w:color="000000"/>
              <w:bottom w:val="single" w:sz="4" w:space="0" w:color="000000"/>
              <w:right w:val="single" w:sz="4" w:space="0" w:color="000000"/>
            </w:tcBorders>
          </w:tcPr>
          <w:p w:rsidR="00921208" w:rsidRDefault="00921208">
            <w:pPr>
              <w:spacing w:line="259" w:lineRule="auto"/>
              <w:ind w:left="2"/>
              <w:rPr>
                <w:rFonts w:ascii="Times New Roman" w:hAnsi="Times New Roman" w:cs="Times New Roman"/>
                <w:sz w:val="28"/>
                <w:szCs w:val="28"/>
              </w:rPr>
            </w:pPr>
            <w:r>
              <w:rPr>
                <w:rFonts w:ascii="Times New Roman" w:hAnsi="Times New Roman" w:cs="Times New Roman"/>
                <w:sz w:val="28"/>
                <w:szCs w:val="28"/>
              </w:rPr>
              <w:t>Вид</w:t>
            </w:r>
          </w:p>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деятельности </w:t>
            </w:r>
          </w:p>
        </w:tc>
        <w:tc>
          <w:tcPr>
            <w:tcW w:w="1404" w:type="dxa"/>
            <w:tcBorders>
              <w:top w:val="single" w:sz="4" w:space="0" w:color="000000"/>
              <w:left w:val="single" w:sz="4" w:space="0" w:color="000000"/>
              <w:bottom w:val="single" w:sz="4" w:space="0" w:color="000000"/>
              <w:right w:val="single" w:sz="4" w:space="0" w:color="000000"/>
            </w:tcBorders>
          </w:tcPr>
          <w:p w:rsidR="005C67D4" w:rsidRPr="004720CF" w:rsidRDefault="00921208">
            <w:pPr>
              <w:spacing w:after="160" w:line="259" w:lineRule="auto"/>
              <w:rPr>
                <w:rFonts w:ascii="Times New Roman" w:hAnsi="Times New Roman" w:cs="Times New Roman"/>
                <w:sz w:val="28"/>
                <w:szCs w:val="28"/>
              </w:rPr>
            </w:pPr>
            <w:r w:rsidRPr="004720CF">
              <w:rPr>
                <w:rFonts w:ascii="Times New Roman" w:hAnsi="Times New Roman" w:cs="Times New Roman"/>
                <w:sz w:val="28"/>
                <w:szCs w:val="28"/>
              </w:rPr>
              <w:t>Тема</w:t>
            </w:r>
          </w:p>
        </w:tc>
        <w:tc>
          <w:tcPr>
            <w:tcW w:w="2225" w:type="dxa"/>
            <w:tcBorders>
              <w:top w:val="single" w:sz="4" w:space="0" w:color="000000"/>
              <w:left w:val="single" w:sz="4" w:space="0" w:color="000000"/>
              <w:bottom w:val="single" w:sz="4" w:space="0" w:color="000000"/>
              <w:right w:val="single" w:sz="4" w:space="0" w:color="000000"/>
            </w:tcBorders>
          </w:tcPr>
          <w:p w:rsidR="005C67D4" w:rsidRPr="004720CF" w:rsidRDefault="00921208">
            <w:pPr>
              <w:spacing w:after="160" w:line="259" w:lineRule="auto"/>
              <w:rPr>
                <w:rFonts w:ascii="Times New Roman" w:hAnsi="Times New Roman" w:cs="Times New Roman"/>
                <w:sz w:val="28"/>
                <w:szCs w:val="28"/>
              </w:rPr>
            </w:pPr>
            <w:r w:rsidRPr="004720CF">
              <w:rPr>
                <w:rFonts w:ascii="Times New Roman" w:hAnsi="Times New Roman" w:cs="Times New Roman"/>
                <w:sz w:val="28"/>
                <w:szCs w:val="28"/>
              </w:rPr>
              <w:t>Цель</w:t>
            </w:r>
          </w:p>
        </w:tc>
        <w:tc>
          <w:tcPr>
            <w:tcW w:w="1985" w:type="dxa"/>
            <w:tcBorders>
              <w:top w:val="single" w:sz="4" w:space="0" w:color="000000"/>
              <w:left w:val="single" w:sz="4" w:space="0" w:color="000000"/>
              <w:bottom w:val="single" w:sz="4" w:space="0" w:color="000000"/>
              <w:right w:val="single" w:sz="4" w:space="0" w:color="000000"/>
            </w:tcBorders>
          </w:tcPr>
          <w:p w:rsidR="00921208" w:rsidRDefault="00921208">
            <w:pPr>
              <w:spacing w:line="259" w:lineRule="auto"/>
              <w:ind w:right="58"/>
              <w:jc w:val="center"/>
              <w:rPr>
                <w:rFonts w:ascii="Times New Roman" w:hAnsi="Times New Roman" w:cs="Times New Roman"/>
                <w:sz w:val="28"/>
                <w:szCs w:val="28"/>
              </w:rPr>
            </w:pPr>
            <w:r w:rsidRPr="004720CF">
              <w:rPr>
                <w:rFonts w:ascii="Times New Roman" w:hAnsi="Times New Roman" w:cs="Times New Roman"/>
                <w:sz w:val="28"/>
                <w:szCs w:val="28"/>
              </w:rPr>
              <w:t>Методическое</w:t>
            </w:r>
          </w:p>
          <w:p w:rsidR="005C67D4" w:rsidRPr="004720CF" w:rsidRDefault="00A509D7">
            <w:pPr>
              <w:spacing w:line="259" w:lineRule="auto"/>
              <w:ind w:right="58"/>
              <w:jc w:val="center"/>
              <w:rPr>
                <w:rFonts w:ascii="Times New Roman" w:hAnsi="Times New Roman" w:cs="Times New Roman"/>
                <w:sz w:val="28"/>
                <w:szCs w:val="28"/>
              </w:rPr>
            </w:pPr>
            <w:r w:rsidRPr="004720CF">
              <w:rPr>
                <w:rFonts w:ascii="Times New Roman" w:hAnsi="Times New Roman" w:cs="Times New Roman"/>
                <w:sz w:val="28"/>
                <w:szCs w:val="28"/>
              </w:rPr>
              <w:t xml:space="preserve">обеспечение </w:t>
            </w:r>
          </w:p>
        </w:tc>
      </w:tr>
      <w:tr w:rsidR="005C67D4" w:rsidRPr="004720CF">
        <w:trPr>
          <w:trHeight w:val="3704"/>
        </w:trPr>
        <w:tc>
          <w:tcPr>
            <w:tcW w:w="924"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3E4001">
            <w:pPr>
              <w:spacing w:line="259" w:lineRule="auto"/>
              <w:ind w:left="14"/>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58727" o:spid="_x0000_s1260" style="width:13.3pt;height:45.85pt;mso-position-horizontal-relative:char;mso-position-vertical-relative:line" coordsize="1687,5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">
                  <v:rect id="Rectangle 14408" o:spid="_x0000_s1261" style="position:absolute;left:-2399;top:1278;width:7243;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meccA&#10;AADeAAAADwAAAGRycy9kb3ducmV2LnhtbESPT2vCQBDF70K/wzKF3nSjhFqiq5SCpJcKals8TrOT&#10;PzQ7m2ZXTb+9cxC8zfDevPeb5XpwrTpTHxrPBqaTBBRx4W3DlYHPw2b8AipEZIutZzLwTwHWq4fR&#10;EjPrL7yj8z5WSkI4ZGigjrHLtA5FTQ7DxHfEopW+dxhl7Stte7xIuGv1LEmetcOGpaHGjt5qKn73&#10;J2fga3o4fedh+8PH8m+efsR8W1a5MU+Pw+sCVKQh3s2363cr+GmaCK+8IzPo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tJnnHAAAA3gAAAA8AAAAAAAAAAAAAAAAAmAIAAGRy&#10;cy9kb3ducmV2LnhtbFBLBQYAAAAABAAEAPUAAACMAwAAAAA=&#10;" filled="f" stroked="f">
                    <v:textbox inset="0,0,0,0">
                      <w:txbxContent>
                        <w:p w:rsidR="00AC25B9" w:rsidRDefault="00AC25B9">
                          <w:pPr>
                            <w:spacing w:after="160" w:line="259" w:lineRule="auto"/>
                          </w:pPr>
                          <w:r>
                            <w:t>Октябрь</w:t>
                          </w:r>
                        </w:p>
                      </w:txbxContent>
                    </v:textbox>
                  </v:rect>
                  <v:rect id="Rectangle 14409" o:spid="_x0000_s1262" style="position:absolute;left:868;top:-993;width:506;height:224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D4sQA&#10;AADeAAAADwAAAGRycy9kb3ducmV2LnhtbERPS2vCQBC+C/6HZQRvulGCtqmrlILEi4Kv0uM0O3nQ&#10;7GzMrhr/fbcg9DYf33MWq87U4katqywrmIwjEMSZ1RUXCk7H9egFhPPIGmvLpOBBDlbLfm+BibZ3&#10;3tPt4AsRQtglqKD0vkmkdFlJBt3YNsSBy21r0AfYFlK3eA/hppbTKJpJgxWHhhIb+igp+zlcjYLz&#10;5Hj9TN3um7/yyzze+nSXF6lSw0H3/gbCU+f/xU/3Rof5cRy9wt874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hg+LEAAAA3gAAAA8AAAAAAAAAAAAAAAAAmAIAAGRycy9k&#10;b3ducmV2LnhtbFBLBQYAAAAABAAEAPUAAACJAwAAAAA=&#10;" filled="f" stroked="f">
                    <v:textbox inset="0,0,0,0">
                      <w:txbxContent>
                        <w:p w:rsidR="00AC25B9" w:rsidRDefault="00AC25B9">
                          <w:pPr>
                            <w:spacing w:after="160" w:line="259" w:lineRule="auto"/>
                          </w:pPr>
                          <w:r>
                            <w:t xml:space="preserve"> </w:t>
                          </w:r>
                        </w:p>
                      </w:txbxContent>
                    </v:textbox>
                  </v:rect>
                  <w10:wrap type="none"/>
                  <w10:anchorlock/>
                </v:group>
              </w:pict>
            </w:r>
          </w:p>
        </w:tc>
        <w:tc>
          <w:tcPr>
            <w:tcW w:w="100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1 неделя </w:t>
            </w: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6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Рисование </w:t>
            </w:r>
          </w:p>
        </w:tc>
        <w:tc>
          <w:tcPr>
            <w:tcW w:w="140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Падают, падают листья. </w:t>
            </w:r>
          </w:p>
        </w:tc>
        <w:tc>
          <w:tcPr>
            <w:tcW w:w="222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Вызвать интерес к созданию коллективной композиции. Формировать умение рисовать пальчиками – окунать в краску кончики пальцев и ставить на бумаге отпечатки.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1 - З.№12,стр.27 </w:t>
            </w:r>
          </w:p>
        </w:tc>
      </w:tr>
      <w:tr w:rsidR="005C67D4" w:rsidRPr="004720CF">
        <w:trPr>
          <w:trHeight w:val="4335"/>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03"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2 неделя </w:t>
            </w: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6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40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Падают, падают листья. </w:t>
            </w:r>
          </w:p>
        </w:tc>
        <w:tc>
          <w:tcPr>
            <w:tcW w:w="222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создавать рельефные изображения из пластилина -  «отщипывать» кусочки желтого, красного, оранжевого цвета, прикладывать к фону и примазывать пальчиками.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1 - З.№11,стр.26 </w:t>
            </w:r>
          </w:p>
        </w:tc>
      </w:tr>
      <w:tr w:rsidR="005C67D4" w:rsidRPr="004720CF">
        <w:trPr>
          <w:trHeight w:val="5725"/>
        </w:trPr>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6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Аппликация  </w:t>
            </w:r>
          </w:p>
        </w:tc>
        <w:tc>
          <w:tcPr>
            <w:tcW w:w="140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Листочки танцуют. </w:t>
            </w:r>
          </w:p>
        </w:tc>
        <w:tc>
          <w:tcPr>
            <w:tcW w:w="222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ight="61"/>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раскладывать готовые формы разного цвета и размера на голубом фоне и приклеивать. Развивать умение различать лицевую (цветную) и оборотную (белую) сторону бумажных силуэтов, наносить клей на оборот, прикладывать к фону и примазывать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1 - З.№15,стр.30 </w:t>
            </w:r>
          </w:p>
        </w:tc>
      </w:tr>
    </w:tbl>
    <w:p w:rsidR="005C67D4" w:rsidRPr="004720CF" w:rsidRDefault="005C67D4">
      <w:pPr>
        <w:spacing w:after="0" w:line="259" w:lineRule="auto"/>
        <w:ind w:left="-1140" w:right="331"/>
        <w:rPr>
          <w:rFonts w:ascii="Times New Roman" w:hAnsi="Times New Roman" w:cs="Times New Roman"/>
          <w:sz w:val="28"/>
          <w:szCs w:val="28"/>
        </w:rPr>
      </w:pPr>
    </w:p>
    <w:tbl>
      <w:tblPr>
        <w:tblStyle w:val="TableGrid"/>
        <w:tblW w:w="10317" w:type="dxa"/>
        <w:tblInd w:w="-108" w:type="dxa"/>
        <w:tblCellMar>
          <w:top w:w="9" w:type="dxa"/>
          <w:left w:w="106" w:type="dxa"/>
          <w:right w:w="50" w:type="dxa"/>
        </w:tblCellMar>
        <w:tblLook w:val="04A0"/>
      </w:tblPr>
      <w:tblGrid>
        <w:gridCol w:w="809"/>
        <w:gridCol w:w="998"/>
        <w:gridCol w:w="1181"/>
        <w:gridCol w:w="1674"/>
        <w:gridCol w:w="1534"/>
        <w:gridCol w:w="2175"/>
        <w:gridCol w:w="1946"/>
      </w:tblGrid>
      <w:tr w:rsidR="005C67D4" w:rsidRPr="004720CF">
        <w:trPr>
          <w:trHeight w:val="526"/>
        </w:trPr>
        <w:tc>
          <w:tcPr>
            <w:tcW w:w="924"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03"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680"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404" w:type="dxa"/>
            <w:tcBorders>
              <w:top w:val="single" w:sz="4" w:space="0" w:color="000000"/>
              <w:left w:val="single" w:sz="4" w:space="0" w:color="000000"/>
              <w:bottom w:val="single" w:sz="4" w:space="0" w:color="000000"/>
              <w:right w:val="single" w:sz="4" w:space="0" w:color="000000"/>
            </w:tcBorders>
            <w:vAlign w:val="bottom"/>
          </w:tcPr>
          <w:p w:rsidR="005C67D4" w:rsidRPr="004720CF" w:rsidRDefault="005C67D4">
            <w:pPr>
              <w:spacing w:after="160" w:line="259" w:lineRule="auto"/>
              <w:rPr>
                <w:rFonts w:ascii="Times New Roman" w:hAnsi="Times New Roman" w:cs="Times New Roman"/>
                <w:sz w:val="28"/>
                <w:szCs w:val="28"/>
              </w:rPr>
            </w:pPr>
          </w:p>
        </w:tc>
        <w:tc>
          <w:tcPr>
            <w:tcW w:w="222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салфеткой. </w:t>
            </w:r>
          </w:p>
        </w:tc>
        <w:tc>
          <w:tcPr>
            <w:tcW w:w="1985" w:type="dxa"/>
            <w:tcBorders>
              <w:top w:val="single" w:sz="4" w:space="0" w:color="000000"/>
              <w:left w:val="single" w:sz="4" w:space="0" w:color="000000"/>
              <w:bottom w:val="single" w:sz="4" w:space="0" w:color="000000"/>
              <w:right w:val="single" w:sz="4" w:space="0" w:color="000000"/>
            </w:tcBorders>
            <w:vAlign w:val="bottom"/>
          </w:tcPr>
          <w:p w:rsidR="005C67D4" w:rsidRPr="004720CF" w:rsidRDefault="005C67D4">
            <w:pPr>
              <w:spacing w:after="160" w:line="259" w:lineRule="auto"/>
              <w:rPr>
                <w:rFonts w:ascii="Times New Roman" w:hAnsi="Times New Roman" w:cs="Times New Roman"/>
                <w:sz w:val="28"/>
                <w:szCs w:val="28"/>
              </w:rPr>
            </w:pPr>
          </w:p>
        </w:tc>
      </w:tr>
      <w:tr w:rsidR="005C67D4" w:rsidRPr="004720CF">
        <w:trPr>
          <w:trHeight w:val="4021"/>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03"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3 неделя </w:t>
            </w: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6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40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Вкусное печенье. </w:t>
            </w:r>
          </w:p>
        </w:tc>
        <w:tc>
          <w:tcPr>
            <w:tcW w:w="222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ight="2"/>
              <w:rPr>
                <w:rFonts w:ascii="Times New Roman" w:hAnsi="Times New Roman" w:cs="Times New Roman"/>
                <w:sz w:val="28"/>
                <w:szCs w:val="28"/>
              </w:rPr>
            </w:pPr>
            <w:r w:rsidRPr="004720CF">
              <w:rPr>
                <w:rFonts w:ascii="Times New Roman" w:hAnsi="Times New Roman" w:cs="Times New Roman"/>
                <w:sz w:val="28"/>
                <w:szCs w:val="28"/>
              </w:rPr>
              <w:t xml:space="preserve">Показать способы получения изображений с помощью формочек для выпечки. Знакомить с силуэтом – развивать умение обводить форму пальчиком (по контурной линии)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1 - З.№7,стр.22 </w:t>
            </w:r>
          </w:p>
        </w:tc>
      </w:tr>
      <w:tr w:rsidR="005C67D4" w:rsidRPr="004720CF">
        <w:trPr>
          <w:trHeight w:val="2114"/>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6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Рисование </w:t>
            </w:r>
          </w:p>
        </w:tc>
        <w:tc>
          <w:tcPr>
            <w:tcW w:w="140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Дождик, чаще, капкап-кап. </w:t>
            </w:r>
          </w:p>
        </w:tc>
        <w:tc>
          <w:tcPr>
            <w:tcW w:w="222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изображать тучу и дождик пальчиками. Знакомить с синим цветом.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1 - З.№17,стр.32 </w:t>
            </w:r>
          </w:p>
        </w:tc>
      </w:tr>
      <w:tr w:rsidR="005C67D4" w:rsidRPr="004720CF">
        <w:trPr>
          <w:trHeight w:val="1162"/>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03"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4 неделя </w:t>
            </w: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6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40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Угостим куклу конфетами. </w:t>
            </w:r>
          </w:p>
        </w:tc>
        <w:tc>
          <w:tcPr>
            <w:tcW w:w="222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Развивать умение раскатывать комочки из глины.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2 – стр.17 </w:t>
            </w:r>
          </w:p>
        </w:tc>
      </w:tr>
      <w:tr w:rsidR="005C67D4" w:rsidRPr="004720CF">
        <w:trPr>
          <w:trHeight w:val="6241"/>
        </w:trPr>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6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Аппликация  </w:t>
            </w:r>
          </w:p>
        </w:tc>
        <w:tc>
          <w:tcPr>
            <w:tcW w:w="140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Листочки танцуют. </w:t>
            </w:r>
          </w:p>
        </w:tc>
        <w:tc>
          <w:tcPr>
            <w:tcW w:w="222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ight="58"/>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раскладывать готовые формы разного цвета и размера на голубом фоне и приклеивать. Развивать умение различать лицевую (цветную) и оборотную (белую) сторону бумажных силуэтов, наносить клей на оборот, прикладывать к фону и примазывать салфеткой.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1 - З.№15,стр.30 </w:t>
            </w:r>
          </w:p>
        </w:tc>
      </w:tr>
      <w:tr w:rsidR="005C67D4" w:rsidRPr="004720CF">
        <w:trPr>
          <w:trHeight w:val="4335"/>
        </w:trPr>
        <w:tc>
          <w:tcPr>
            <w:tcW w:w="924"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03"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5 неделя </w:t>
            </w: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6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40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ight="8"/>
              <w:rPr>
                <w:rFonts w:ascii="Times New Roman" w:hAnsi="Times New Roman" w:cs="Times New Roman"/>
                <w:sz w:val="28"/>
                <w:szCs w:val="28"/>
              </w:rPr>
            </w:pPr>
            <w:r w:rsidRPr="004720CF">
              <w:rPr>
                <w:rFonts w:ascii="Times New Roman" w:hAnsi="Times New Roman" w:cs="Times New Roman"/>
                <w:sz w:val="28"/>
                <w:szCs w:val="28"/>
              </w:rPr>
              <w:t xml:space="preserve">Кто живет в избушке? </w:t>
            </w:r>
          </w:p>
        </w:tc>
        <w:tc>
          <w:tcPr>
            <w:tcW w:w="222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ight="15"/>
              <w:rPr>
                <w:rFonts w:ascii="Times New Roman" w:hAnsi="Times New Roman" w:cs="Times New Roman"/>
                <w:sz w:val="28"/>
                <w:szCs w:val="28"/>
              </w:rPr>
            </w:pPr>
            <w:r w:rsidRPr="004720CF">
              <w:rPr>
                <w:rFonts w:ascii="Times New Roman" w:hAnsi="Times New Roman" w:cs="Times New Roman"/>
                <w:sz w:val="28"/>
                <w:szCs w:val="28"/>
              </w:rPr>
              <w:t xml:space="preserve">Вызвать желание лепить, чтобы получилась избушка. Формировать умение раскатывать комочек глины прямыми движениями ладошек, пользоваться стекой.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2 – стр.20 </w:t>
            </w:r>
          </w:p>
        </w:tc>
      </w:tr>
      <w:tr w:rsidR="005C67D4" w:rsidRPr="004720CF">
        <w:trPr>
          <w:trHeight w:val="3068"/>
        </w:trPr>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6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Рисование </w:t>
            </w:r>
          </w:p>
        </w:tc>
        <w:tc>
          <w:tcPr>
            <w:tcW w:w="140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Вкусные картинки. </w:t>
            </w:r>
          </w:p>
        </w:tc>
        <w:tc>
          <w:tcPr>
            <w:tcW w:w="222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раскрашивать контурные картинки: рисовать кистью – вести по ворсу, не выходя за контур, вовремя добирать краску.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1 - З.№34,стр.49 </w:t>
            </w:r>
          </w:p>
        </w:tc>
      </w:tr>
    </w:tbl>
    <w:p w:rsidR="005C67D4" w:rsidRPr="004720CF" w:rsidRDefault="00A509D7">
      <w:pPr>
        <w:spacing w:after="0"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bl>
      <w:tblPr>
        <w:tblStyle w:val="TableGrid"/>
        <w:tblW w:w="10317" w:type="dxa"/>
        <w:tblInd w:w="-108" w:type="dxa"/>
        <w:tblCellMar>
          <w:top w:w="9" w:type="dxa"/>
          <w:left w:w="106" w:type="dxa"/>
          <w:right w:w="48" w:type="dxa"/>
        </w:tblCellMar>
        <w:tblLook w:val="04A0"/>
      </w:tblPr>
      <w:tblGrid>
        <w:gridCol w:w="934"/>
        <w:gridCol w:w="1018"/>
        <w:gridCol w:w="1179"/>
        <w:gridCol w:w="1750"/>
        <w:gridCol w:w="1487"/>
        <w:gridCol w:w="2003"/>
        <w:gridCol w:w="1946"/>
      </w:tblGrid>
      <w:tr w:rsidR="005C67D4" w:rsidRPr="004720CF">
        <w:trPr>
          <w:trHeight w:val="845"/>
        </w:trPr>
        <w:tc>
          <w:tcPr>
            <w:tcW w:w="92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3"/>
              <w:rPr>
                <w:rFonts w:ascii="Times New Roman" w:hAnsi="Times New Roman" w:cs="Times New Roman"/>
                <w:sz w:val="28"/>
                <w:szCs w:val="28"/>
              </w:rPr>
            </w:pPr>
            <w:r w:rsidRPr="004720CF">
              <w:rPr>
                <w:rFonts w:ascii="Times New Roman" w:hAnsi="Times New Roman" w:cs="Times New Roman"/>
                <w:sz w:val="28"/>
                <w:szCs w:val="28"/>
              </w:rPr>
              <w:t xml:space="preserve">Месяц </w:t>
            </w:r>
          </w:p>
        </w:tc>
        <w:tc>
          <w:tcPr>
            <w:tcW w:w="100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Неделя </w:t>
            </w: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Дни недели </w:t>
            </w:r>
          </w:p>
        </w:tc>
        <w:tc>
          <w:tcPr>
            <w:tcW w:w="16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Вид деятельности </w:t>
            </w:r>
          </w:p>
        </w:tc>
        <w:tc>
          <w:tcPr>
            <w:tcW w:w="150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60"/>
              <w:jc w:val="center"/>
              <w:rPr>
                <w:rFonts w:ascii="Times New Roman" w:hAnsi="Times New Roman" w:cs="Times New Roman"/>
                <w:sz w:val="28"/>
                <w:szCs w:val="28"/>
              </w:rPr>
            </w:pPr>
            <w:r w:rsidRPr="004720CF">
              <w:rPr>
                <w:rFonts w:ascii="Times New Roman" w:hAnsi="Times New Roman" w:cs="Times New Roman"/>
                <w:sz w:val="28"/>
                <w:szCs w:val="28"/>
              </w:rPr>
              <w:t xml:space="preserve">Тема </w:t>
            </w:r>
          </w:p>
        </w:tc>
        <w:tc>
          <w:tcPr>
            <w:tcW w:w="212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60"/>
              <w:jc w:val="center"/>
              <w:rPr>
                <w:rFonts w:ascii="Times New Roman" w:hAnsi="Times New Roman" w:cs="Times New Roman"/>
                <w:sz w:val="28"/>
                <w:szCs w:val="28"/>
              </w:rPr>
            </w:pPr>
            <w:r w:rsidRPr="004720CF">
              <w:rPr>
                <w:rFonts w:ascii="Times New Roman" w:hAnsi="Times New Roman" w:cs="Times New Roman"/>
                <w:sz w:val="28"/>
                <w:szCs w:val="28"/>
              </w:rPr>
              <w:t xml:space="preserve">Цель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Методическое обеспечение </w:t>
            </w:r>
          </w:p>
        </w:tc>
      </w:tr>
      <w:tr w:rsidR="005C67D4" w:rsidRPr="004720CF">
        <w:trPr>
          <w:trHeight w:val="3065"/>
        </w:trPr>
        <w:tc>
          <w:tcPr>
            <w:tcW w:w="924"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3E4001">
            <w:pPr>
              <w:spacing w:line="259" w:lineRule="auto"/>
              <w:ind w:left="14"/>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75807" o:spid="_x0000_s1263" style="width:13.3pt;height:40.8pt;mso-position-horizontal-relative:char;mso-position-vertical-relative:line" coordsize="168754,51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">
                  <v:rect id="Rectangle 15018" o:spid="_x0000_s1264" style="position:absolute;left:-196622;top:107033;width:637871;height:18438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nBMgA&#10;AADeAAAADwAAAGRycy9kb3ducmV2LnhtbESPS2vDQAyE74X+h0WF3Jq1S9oUN5tQCsG9NJBHQ46q&#10;V35Qr9bxbhL330eHQm4SM5r5NFsMrlVn6kPj2UA6TkARF942XBnYbZePr6BCRLbYeiYDfxRgMb+/&#10;m2Fm/YXXdN7ESkkIhwwN1DF2mdahqMlhGPuOWLTS9w6jrH2lbY8XCXetfkqSF+2wYWmosaOPmorf&#10;zckZ+E63p30eVj98KI/TyVfMV2WVGzN6GN7fQEUa4s38f/1pBf85SYVX3pEZ9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YOcEyAAAAN4AAAAPAAAAAAAAAAAAAAAAAJgCAABk&#10;cnMvZG93bnJldi54bWxQSwUGAAAAAAQABAD1AAAAjQMAAAAA&#10;" filled="f" stroked="f">
                    <v:textbox inset="0,0,0,0">
                      <w:txbxContent>
                        <w:p w:rsidR="00AC25B9" w:rsidRDefault="00AC25B9">
                          <w:pPr>
                            <w:spacing w:after="160" w:line="259" w:lineRule="auto"/>
                          </w:pPr>
                          <w:r>
                            <w:t>Ноябрь</w:t>
                          </w:r>
                        </w:p>
                      </w:txbxContent>
                    </v:textbox>
                  </v:rect>
                  <v:rect id="Rectangle 15019" o:spid="_x0000_s1265" style="position:absolute;left:86752;top:-99324;width:50673;height:224177;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Cn8UA&#10;AADeAAAADwAAAGRycy9kb3ducmV2LnhtbERPS2vCQBC+F/oflin0VjeRqm10FREkXiqoVXocs5MH&#10;ZmdjdtX033cLgrf5+J4zmXWmFldqXWVZQdyLQBBnVldcKPjeLd8+QDiPrLG2TAp+ycFs+vw0wUTb&#10;G2/ouvWFCCHsElRQet8kUrqsJIOuZxviwOW2NegDbAupW7yFcFPLfhQNpcGKQ0OJDS1Kyk7bi1Gw&#10;j3eXQ+rWR/7Jz6P3L5+u8yJV6vWlm49BeOr8Q3x3r3SYP4jiT/h/J9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EKfxQAAAN4AAAAPAAAAAAAAAAAAAAAAAJgCAABkcnMv&#10;ZG93bnJldi54bWxQSwUGAAAAAAQABAD1AAAAigMAAAAA&#10;" filled="f" stroked="f">
                    <v:textbox inset="0,0,0,0">
                      <w:txbxContent>
                        <w:p w:rsidR="00AC25B9" w:rsidRDefault="00AC25B9">
                          <w:pPr>
                            <w:spacing w:after="160" w:line="259" w:lineRule="auto"/>
                          </w:pPr>
                          <w:r>
                            <w:t xml:space="preserve"> </w:t>
                          </w:r>
                        </w:p>
                      </w:txbxContent>
                    </v:textbox>
                  </v:rect>
                  <w10:wrap type="none"/>
                  <w10:anchorlock/>
                </v:group>
              </w:pict>
            </w:r>
          </w:p>
        </w:tc>
        <w:tc>
          <w:tcPr>
            <w:tcW w:w="100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158" w:line="311"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1 неделя </w:t>
            </w:r>
          </w:p>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6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Аппликация </w:t>
            </w:r>
          </w:p>
        </w:tc>
        <w:tc>
          <w:tcPr>
            <w:tcW w:w="150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Постираем платочки. </w:t>
            </w:r>
          </w:p>
        </w:tc>
        <w:tc>
          <w:tcPr>
            <w:tcW w:w="212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74"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создавать красивые композиции с помощью </w:t>
            </w:r>
          </w:p>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наклеек, показать варианты оформления </w:t>
            </w:r>
            <w:r w:rsidRPr="004720CF">
              <w:rPr>
                <w:rFonts w:ascii="Times New Roman" w:hAnsi="Times New Roman" w:cs="Times New Roman"/>
                <w:sz w:val="28"/>
                <w:szCs w:val="28"/>
              </w:rPr>
              <w:lastRenderedPageBreak/>
              <w:t xml:space="preserve">квадратных форм.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lastRenderedPageBreak/>
              <w:t xml:space="preserve">1 - З.№44,стр.59 </w:t>
            </w:r>
          </w:p>
        </w:tc>
      </w:tr>
      <w:tr w:rsidR="005C67D4" w:rsidRPr="004720CF">
        <w:trPr>
          <w:trHeight w:val="2552"/>
        </w:trPr>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0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2 неделя </w:t>
            </w: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6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50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Заборчик для избушки. </w:t>
            </w:r>
          </w:p>
        </w:tc>
        <w:tc>
          <w:tcPr>
            <w:tcW w:w="212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Развивать сюжетно – игровой замысел. Развивать умение раскатывать комочек глины прямыми движениями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2 – стр.24 </w:t>
            </w:r>
          </w:p>
        </w:tc>
      </w:tr>
    </w:tbl>
    <w:p w:rsidR="005C67D4" w:rsidRPr="004720CF" w:rsidRDefault="005C67D4">
      <w:pPr>
        <w:spacing w:after="0" w:line="259" w:lineRule="auto"/>
        <w:ind w:left="-1140" w:right="331"/>
        <w:rPr>
          <w:rFonts w:ascii="Times New Roman" w:hAnsi="Times New Roman" w:cs="Times New Roman"/>
          <w:sz w:val="28"/>
          <w:szCs w:val="28"/>
        </w:rPr>
      </w:pPr>
    </w:p>
    <w:tbl>
      <w:tblPr>
        <w:tblStyle w:val="TableGrid"/>
        <w:tblW w:w="10317" w:type="dxa"/>
        <w:tblInd w:w="-108" w:type="dxa"/>
        <w:tblCellMar>
          <w:top w:w="9" w:type="dxa"/>
          <w:left w:w="106" w:type="dxa"/>
          <w:right w:w="50" w:type="dxa"/>
        </w:tblCellMar>
        <w:tblLook w:val="04A0"/>
      </w:tblPr>
      <w:tblGrid>
        <w:gridCol w:w="737"/>
        <w:gridCol w:w="994"/>
        <w:gridCol w:w="1181"/>
        <w:gridCol w:w="1670"/>
        <w:gridCol w:w="1707"/>
        <w:gridCol w:w="2107"/>
        <w:gridCol w:w="1921"/>
      </w:tblGrid>
      <w:tr w:rsidR="005C67D4" w:rsidRPr="004720CF">
        <w:trPr>
          <w:trHeight w:val="1217"/>
        </w:trPr>
        <w:tc>
          <w:tcPr>
            <w:tcW w:w="924"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03"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680"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502"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212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ладошек.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r>
      <w:tr w:rsidR="005C67D4" w:rsidRPr="004720CF">
        <w:trPr>
          <w:trHeight w:val="4337"/>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6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Рисование </w:t>
            </w:r>
          </w:p>
        </w:tc>
        <w:tc>
          <w:tcPr>
            <w:tcW w:w="150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35" w:line="274" w:lineRule="auto"/>
              <w:ind w:left="2" w:right="109"/>
              <w:rPr>
                <w:rFonts w:ascii="Times New Roman" w:hAnsi="Times New Roman" w:cs="Times New Roman"/>
                <w:sz w:val="28"/>
                <w:szCs w:val="28"/>
              </w:rPr>
            </w:pPr>
            <w:r w:rsidRPr="004720CF">
              <w:rPr>
                <w:rFonts w:ascii="Times New Roman" w:hAnsi="Times New Roman" w:cs="Times New Roman"/>
                <w:sz w:val="28"/>
                <w:szCs w:val="28"/>
              </w:rPr>
              <w:t>Вот какие  ножки у сороконожк</w:t>
            </w:r>
          </w:p>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и. </w:t>
            </w:r>
          </w:p>
        </w:tc>
        <w:tc>
          <w:tcPr>
            <w:tcW w:w="212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Вовлекать в сотворчество с педагогом и другими детьми: рисовать ножки – прямые вертикальные линии. Развивать умение самостоятельно рисовать «узор» ватными палочками.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1 - З.№22,стр.37 </w:t>
            </w:r>
          </w:p>
        </w:tc>
      </w:tr>
      <w:tr w:rsidR="005C67D4" w:rsidRPr="004720CF">
        <w:trPr>
          <w:trHeight w:val="4335"/>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03"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3 неделя </w:t>
            </w: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6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50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Пушистые тучки. </w:t>
            </w:r>
          </w:p>
        </w:tc>
        <w:tc>
          <w:tcPr>
            <w:tcW w:w="212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ight="93"/>
              <w:rPr>
                <w:rFonts w:ascii="Times New Roman" w:hAnsi="Times New Roman" w:cs="Times New Roman"/>
                <w:sz w:val="28"/>
                <w:szCs w:val="28"/>
              </w:rPr>
            </w:pPr>
            <w:r w:rsidRPr="004720CF">
              <w:rPr>
                <w:rFonts w:ascii="Times New Roman" w:hAnsi="Times New Roman" w:cs="Times New Roman"/>
                <w:sz w:val="28"/>
                <w:szCs w:val="28"/>
              </w:rPr>
              <w:t xml:space="preserve">Развивать умение создавать модульные изображения из пластилина модульным способом – отрезать пластилин стекой, прикладывать к фону и примазывать пальчиком.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1 - З.№19,стр.34 </w:t>
            </w:r>
          </w:p>
        </w:tc>
      </w:tr>
      <w:tr w:rsidR="005C67D4" w:rsidRPr="004720CF">
        <w:trPr>
          <w:trHeight w:val="3385"/>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6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Аппликация  </w:t>
            </w:r>
          </w:p>
        </w:tc>
        <w:tc>
          <w:tcPr>
            <w:tcW w:w="150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Пушистая тучка.  </w:t>
            </w:r>
          </w:p>
        </w:tc>
        <w:tc>
          <w:tcPr>
            <w:tcW w:w="212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ight="24"/>
              <w:rPr>
                <w:rFonts w:ascii="Times New Roman" w:hAnsi="Times New Roman" w:cs="Times New Roman"/>
                <w:sz w:val="28"/>
                <w:szCs w:val="28"/>
              </w:rPr>
            </w:pPr>
            <w:r w:rsidRPr="004720CF">
              <w:rPr>
                <w:rFonts w:ascii="Times New Roman" w:hAnsi="Times New Roman" w:cs="Times New Roman"/>
                <w:sz w:val="28"/>
                <w:szCs w:val="28"/>
              </w:rPr>
              <w:t xml:space="preserve">Вовлекать в сотворчество с педагогом: разрывать бумагу на кусочки, сминать в комочки и приклеивать на силуэт большой тучки.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1 - З.№20,стр.35 </w:t>
            </w:r>
          </w:p>
        </w:tc>
      </w:tr>
      <w:tr w:rsidR="005C67D4" w:rsidRPr="004720CF">
        <w:trPr>
          <w:trHeight w:val="1282"/>
        </w:trPr>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0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4 неделя </w:t>
            </w: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6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50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ight="109"/>
              <w:rPr>
                <w:rFonts w:ascii="Times New Roman" w:hAnsi="Times New Roman" w:cs="Times New Roman"/>
                <w:sz w:val="28"/>
                <w:szCs w:val="28"/>
              </w:rPr>
            </w:pPr>
            <w:r w:rsidRPr="004720CF">
              <w:rPr>
                <w:rFonts w:ascii="Times New Roman" w:hAnsi="Times New Roman" w:cs="Times New Roman"/>
                <w:sz w:val="28"/>
                <w:szCs w:val="28"/>
              </w:rPr>
              <w:t>Вот какие  ножки у сороконожк</w:t>
            </w:r>
          </w:p>
        </w:tc>
        <w:tc>
          <w:tcPr>
            <w:tcW w:w="212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раскатывать жгутики прямыми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1 - З.№21,стр.36 </w:t>
            </w:r>
          </w:p>
        </w:tc>
      </w:tr>
      <w:tr w:rsidR="005C67D4" w:rsidRPr="004720CF">
        <w:trPr>
          <w:trHeight w:val="3384"/>
        </w:trPr>
        <w:tc>
          <w:tcPr>
            <w:tcW w:w="924"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03"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680"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50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и. </w:t>
            </w:r>
          </w:p>
        </w:tc>
        <w:tc>
          <w:tcPr>
            <w:tcW w:w="212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2" w:line="274"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движениями ладоней. Формировать умение моделировать образ сороконожки: </w:t>
            </w:r>
          </w:p>
          <w:p w:rsidR="005C67D4" w:rsidRPr="004720CF" w:rsidRDefault="00A509D7">
            <w:pPr>
              <w:spacing w:after="16"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вставлять </w:t>
            </w:r>
          </w:p>
          <w:p w:rsidR="005C67D4" w:rsidRPr="004720CF" w:rsidRDefault="00A509D7">
            <w:pPr>
              <w:spacing w:after="62"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«ножки» в </w:t>
            </w:r>
          </w:p>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«туловище».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r>
      <w:tr w:rsidR="005C67D4" w:rsidRPr="004720CF">
        <w:trPr>
          <w:trHeight w:val="3702"/>
        </w:trPr>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6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Рисование  </w:t>
            </w:r>
          </w:p>
        </w:tc>
        <w:tc>
          <w:tcPr>
            <w:tcW w:w="150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Вот ежик – ни головы, ни ножек! </w:t>
            </w:r>
          </w:p>
        </w:tc>
        <w:tc>
          <w:tcPr>
            <w:tcW w:w="212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Вовлечь в сотворчество с педагогом и другими детьми: рисовать иголки - прямые, вертикальные линии, дополняя созданный педагогом образ ежика.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1 - З.№24,стр.39 </w:t>
            </w:r>
          </w:p>
        </w:tc>
      </w:tr>
    </w:tbl>
    <w:p w:rsidR="005C67D4" w:rsidRPr="004720CF" w:rsidRDefault="00A509D7">
      <w:pPr>
        <w:spacing w:after="0"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bl>
      <w:tblPr>
        <w:tblStyle w:val="TableGrid"/>
        <w:tblW w:w="10654" w:type="dxa"/>
        <w:tblInd w:w="-147" w:type="dxa"/>
        <w:tblCellMar>
          <w:top w:w="46" w:type="dxa"/>
          <w:left w:w="108" w:type="dxa"/>
          <w:right w:w="48" w:type="dxa"/>
        </w:tblCellMar>
        <w:tblLook w:val="04A0"/>
      </w:tblPr>
      <w:tblGrid>
        <w:gridCol w:w="709"/>
        <w:gridCol w:w="993"/>
        <w:gridCol w:w="1275"/>
        <w:gridCol w:w="1701"/>
        <w:gridCol w:w="1560"/>
        <w:gridCol w:w="2268"/>
        <w:gridCol w:w="2148"/>
      </w:tblGrid>
      <w:tr w:rsidR="005C67D4" w:rsidRPr="004720CF" w:rsidTr="00921208">
        <w:trPr>
          <w:trHeight w:val="4337"/>
        </w:trPr>
        <w:tc>
          <w:tcPr>
            <w:tcW w:w="709"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3E4001">
            <w:pPr>
              <w:spacing w:line="259" w:lineRule="auto"/>
              <w:ind w:left="12"/>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74178" o:spid="_x0000_s1266" style="width:13.3pt;height:45.25pt;mso-position-horizontal-relative:char;mso-position-vertical-relative:line" coordsize="1687,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">
                  <v:rect id="Rectangle 15550" o:spid="_x0000_s1267" style="position:absolute;left:-2338;top:1262;width:7122;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xRsgA&#10;AADeAAAADwAAAGRycy9kb3ducmV2LnhtbESPS2vDQAyE74X+h0WF3Jp1St0GN5tQCsW5JNC8yFHx&#10;yg/q1breTeL8++pQ6E1Co5n5ZovBtepCfWg8G5iME1DEhbcNVwZ228/HKagQkS22nsnAjQIs5vd3&#10;M8ysv/IXXTaxUmLCIUMDdYxdpnUoanIYxr4jllvpe4dR1r7StsermLtWPyXJi3bYsCTU2NFHTcX3&#10;5uwM7Cfb8yEP6xMfy5/X51XM12WVGzN6GN7fQEUa4r/473tppX6apgIgODKD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EvFGyAAAAN4AAAAPAAAAAAAAAAAAAAAAAJgCAABk&#10;cnMvZG93bnJldi54bWxQSwUGAAAAAAQABAD1AAAAjQMAAAAA&#10;" filled="f" stroked="f">
                    <v:textbox inset="0,0,0,0">
                      <w:txbxContent>
                        <w:p w:rsidR="00AC25B9" w:rsidRDefault="00AC25B9">
                          <w:pPr>
                            <w:spacing w:after="160" w:line="259" w:lineRule="auto"/>
                          </w:pPr>
                          <w:r>
                            <w:t>Декабрь</w:t>
                          </w:r>
                        </w:p>
                      </w:txbxContent>
                    </v:textbox>
                  </v:rect>
                  <v:rect id="Rectangle 15551" o:spid="_x0000_s1268" style="position:absolute;left:868;top:-993;width:506;height:224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5U3cQA&#10;AADeAAAADwAAAGRycy9kb3ducmV2LnhtbERPS2vCQBC+F/wPywje6ialsZK6SimUeFHwiccxO3nQ&#10;7GyaXTX++25B6G0+vufMFr1pxJU6V1tWEI8jEMS51TWXCva7r+cpCOeRNTaWScGdHCzmg6cZptre&#10;eEPXrS9FCGGXooLK+zaV0uUVGXRj2xIHrrCdQR9gV0rd4S2Em0a+RNFEGqw5NFTY0mdF+ff2YhQc&#10;4t3lmLn1mU/Fz9vrymfrosyUGg37j3cQnnr/L364lzrMT5Ikhr93wg1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eVN3EAAAA3gAAAA8AAAAAAAAAAAAAAAAAmAIAAGRycy9k&#10;b3ducmV2LnhtbFBLBQYAAAAABAAEAPUAAACJAwAAAAA=&#10;" filled="f" stroked="f">
                    <v:textbox inset="0,0,0,0">
                      <w:txbxContent>
                        <w:p w:rsidR="00AC25B9" w:rsidRDefault="00AC25B9">
                          <w:pPr>
                            <w:spacing w:after="160" w:line="259" w:lineRule="auto"/>
                          </w:pPr>
                          <w:r>
                            <w:t xml:space="preserve"> </w:t>
                          </w:r>
                        </w:p>
                      </w:txbxContent>
                    </v:textbox>
                  </v:rect>
                  <w10:wrap type="none"/>
                  <w10:anchorlock/>
                </v:group>
              </w:pict>
            </w:r>
          </w:p>
        </w:tc>
        <w:tc>
          <w:tcPr>
            <w:tcW w:w="993"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неделя </w:t>
            </w:r>
          </w:p>
        </w:tc>
        <w:tc>
          <w:tcPr>
            <w:tcW w:w="127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70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56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Вот ежик – ни головы, ни ножек! </w:t>
            </w:r>
          </w:p>
        </w:tc>
        <w:tc>
          <w:tcPr>
            <w:tcW w:w="226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126"/>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моделировать образ ежа: вставлять «иголки» в «туловище», вылепленное педагогом. Самостоятельно выбирать материал для деталей. </w:t>
            </w:r>
          </w:p>
        </w:tc>
        <w:tc>
          <w:tcPr>
            <w:tcW w:w="214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216"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З.№23,стр.38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c>
      </w:tr>
      <w:tr w:rsidR="005C67D4" w:rsidRPr="004720CF" w:rsidTr="00921208">
        <w:trPr>
          <w:trHeight w:val="1599"/>
        </w:trPr>
        <w:tc>
          <w:tcPr>
            <w:tcW w:w="709" w:type="dxa"/>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93" w:type="dxa"/>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27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70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Аппликация </w:t>
            </w:r>
          </w:p>
        </w:tc>
        <w:tc>
          <w:tcPr>
            <w:tcW w:w="156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157" w:line="312" w:lineRule="auto"/>
              <w:rPr>
                <w:rFonts w:ascii="Times New Roman" w:hAnsi="Times New Roman" w:cs="Times New Roman"/>
                <w:sz w:val="28"/>
                <w:szCs w:val="28"/>
              </w:rPr>
            </w:pPr>
            <w:r w:rsidRPr="004720CF">
              <w:rPr>
                <w:rFonts w:ascii="Times New Roman" w:hAnsi="Times New Roman" w:cs="Times New Roman"/>
                <w:sz w:val="28"/>
                <w:szCs w:val="28"/>
              </w:rPr>
              <w:t xml:space="preserve">Лоскутное одеяло.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Вызвать интерес к созданию образа лоскутного одеяло из </w:t>
            </w:r>
          </w:p>
        </w:tc>
        <w:tc>
          <w:tcPr>
            <w:tcW w:w="214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З.№41,стр.56 </w:t>
            </w:r>
          </w:p>
        </w:tc>
      </w:tr>
    </w:tbl>
    <w:p w:rsidR="005C67D4" w:rsidRPr="004720CF" w:rsidRDefault="005C67D4">
      <w:pPr>
        <w:spacing w:after="0" w:line="259" w:lineRule="auto"/>
        <w:ind w:left="-1140" w:right="614"/>
        <w:rPr>
          <w:rFonts w:ascii="Times New Roman" w:hAnsi="Times New Roman" w:cs="Times New Roman"/>
          <w:sz w:val="28"/>
          <w:szCs w:val="28"/>
        </w:rPr>
      </w:pPr>
    </w:p>
    <w:tbl>
      <w:tblPr>
        <w:tblStyle w:val="TableGrid"/>
        <w:tblW w:w="10491" w:type="dxa"/>
        <w:tblInd w:w="-76" w:type="dxa"/>
        <w:tblLayout w:type="fixed"/>
        <w:tblCellMar>
          <w:top w:w="43" w:type="dxa"/>
          <w:left w:w="108" w:type="dxa"/>
          <w:right w:w="48" w:type="dxa"/>
        </w:tblCellMar>
        <w:tblLook w:val="04A0"/>
      </w:tblPr>
      <w:tblGrid>
        <w:gridCol w:w="709"/>
        <w:gridCol w:w="993"/>
        <w:gridCol w:w="1276"/>
        <w:gridCol w:w="1701"/>
        <w:gridCol w:w="1559"/>
        <w:gridCol w:w="2268"/>
        <w:gridCol w:w="1985"/>
      </w:tblGrid>
      <w:tr w:rsidR="005C67D4" w:rsidRPr="004720CF" w:rsidTr="006B374F">
        <w:trPr>
          <w:trHeight w:val="3384"/>
        </w:trPr>
        <w:tc>
          <w:tcPr>
            <w:tcW w:w="709"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93"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701"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красивых фантиков, наклеивать фантики на основу и составлять коллективную композицию из индивидуальных работ.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r>
      <w:tr w:rsidR="005C67D4" w:rsidRPr="004720CF" w:rsidTr="006B374F">
        <w:trPr>
          <w:trHeight w:val="4019"/>
        </w:trPr>
        <w:tc>
          <w:tcPr>
            <w:tcW w:w="709" w:type="dxa"/>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93"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2 неделя </w:t>
            </w:r>
          </w:p>
        </w:tc>
        <w:tc>
          <w:tcPr>
            <w:tcW w:w="127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70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55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Вот какая елочка. </w:t>
            </w:r>
          </w:p>
        </w:tc>
        <w:tc>
          <w:tcPr>
            <w:tcW w:w="226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Развивать умение раскатывать жгутики прямыми движениями ладошек и прикреплять к стволу – столбику, пользоваться стекой.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З.№28,стр.43 </w:t>
            </w:r>
          </w:p>
        </w:tc>
      </w:tr>
      <w:tr w:rsidR="005C67D4" w:rsidRPr="004720CF" w:rsidTr="006B374F">
        <w:trPr>
          <w:trHeight w:val="2748"/>
        </w:trPr>
        <w:tc>
          <w:tcPr>
            <w:tcW w:w="709" w:type="dxa"/>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93" w:type="dxa"/>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70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Рисование </w:t>
            </w:r>
          </w:p>
        </w:tc>
        <w:tc>
          <w:tcPr>
            <w:tcW w:w="155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16" w:line="259" w:lineRule="auto"/>
              <w:rPr>
                <w:rFonts w:ascii="Times New Roman" w:hAnsi="Times New Roman" w:cs="Times New Roman"/>
                <w:sz w:val="28"/>
                <w:szCs w:val="28"/>
              </w:rPr>
            </w:pPr>
            <w:r w:rsidRPr="004720CF">
              <w:rPr>
                <w:rFonts w:ascii="Times New Roman" w:hAnsi="Times New Roman" w:cs="Times New Roman"/>
                <w:sz w:val="28"/>
                <w:szCs w:val="28"/>
              </w:rPr>
              <w:t xml:space="preserve">Снежок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порхает,  кружится. </w:t>
            </w:r>
          </w:p>
        </w:tc>
        <w:tc>
          <w:tcPr>
            <w:tcW w:w="226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Закреплять умение рисовать пятнышки ватными палочками и пальчиками. Познакомить с белым цветом.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З.№25,стр.40 </w:t>
            </w:r>
          </w:p>
        </w:tc>
      </w:tr>
      <w:tr w:rsidR="005C67D4" w:rsidRPr="004720CF" w:rsidTr="006B374F">
        <w:trPr>
          <w:trHeight w:val="4139"/>
        </w:trPr>
        <w:tc>
          <w:tcPr>
            <w:tcW w:w="709" w:type="dxa"/>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9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3 неделя </w:t>
            </w:r>
          </w:p>
        </w:tc>
        <w:tc>
          <w:tcPr>
            <w:tcW w:w="127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70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55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Снеговики играют в снежки. </w:t>
            </w:r>
          </w:p>
        </w:tc>
        <w:tc>
          <w:tcPr>
            <w:tcW w:w="226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Вызвать интерес к созданию сюжетной композиции в сотворчестве с педагогом и детьми. Формировать умение лепить шар – раскатывать круговыми движениями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З.№31,стр.46 </w:t>
            </w:r>
          </w:p>
        </w:tc>
      </w:tr>
      <w:tr w:rsidR="005C67D4" w:rsidRPr="004720CF" w:rsidTr="006B374F">
        <w:trPr>
          <w:trHeight w:val="526"/>
        </w:trPr>
        <w:tc>
          <w:tcPr>
            <w:tcW w:w="709"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93"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701"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ладоней.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r>
      <w:tr w:rsidR="005C67D4" w:rsidRPr="004720CF" w:rsidTr="006B374F">
        <w:trPr>
          <w:trHeight w:val="3385"/>
        </w:trPr>
        <w:tc>
          <w:tcPr>
            <w:tcW w:w="709" w:type="dxa"/>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93" w:type="dxa"/>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70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Аппликация </w:t>
            </w:r>
          </w:p>
        </w:tc>
        <w:tc>
          <w:tcPr>
            <w:tcW w:w="155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Снеговик – великан.  </w:t>
            </w:r>
          </w:p>
        </w:tc>
        <w:tc>
          <w:tcPr>
            <w:tcW w:w="226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выкладывать и приклеивать комочки ваты (или бумажных салфеток) в пределах нарисованного контура.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З.№32,стр.47 </w:t>
            </w:r>
          </w:p>
        </w:tc>
      </w:tr>
      <w:tr w:rsidR="005C67D4" w:rsidRPr="004720CF" w:rsidTr="006B374F">
        <w:trPr>
          <w:trHeight w:val="2750"/>
        </w:trPr>
        <w:tc>
          <w:tcPr>
            <w:tcW w:w="709" w:type="dxa"/>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93"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4 неделя </w:t>
            </w:r>
          </w:p>
        </w:tc>
        <w:tc>
          <w:tcPr>
            <w:tcW w:w="127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70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55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Снеговик. </w:t>
            </w:r>
          </w:p>
        </w:tc>
        <w:tc>
          <w:tcPr>
            <w:tcW w:w="226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раскатывать комочки глины круговыми движениями, соединять их вместе.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2 – стр.24 </w:t>
            </w:r>
          </w:p>
        </w:tc>
      </w:tr>
      <w:tr w:rsidR="005C67D4" w:rsidRPr="004720CF" w:rsidTr="006B374F">
        <w:trPr>
          <w:trHeight w:val="2115"/>
        </w:trPr>
        <w:tc>
          <w:tcPr>
            <w:tcW w:w="709" w:type="dxa"/>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93" w:type="dxa"/>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70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Рисование </w:t>
            </w:r>
          </w:p>
        </w:tc>
        <w:tc>
          <w:tcPr>
            <w:tcW w:w="155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Праздничная елочка. </w:t>
            </w:r>
          </w:p>
        </w:tc>
        <w:tc>
          <w:tcPr>
            <w:tcW w:w="226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вести кисть по ворсу, проводить прямые линии – «ветки».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З.№29,стр.44 </w:t>
            </w:r>
          </w:p>
        </w:tc>
      </w:tr>
      <w:tr w:rsidR="005C67D4" w:rsidRPr="004720CF" w:rsidTr="006B374F">
        <w:trPr>
          <w:trHeight w:val="3065"/>
        </w:trPr>
        <w:tc>
          <w:tcPr>
            <w:tcW w:w="709" w:type="dxa"/>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9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5 неделя </w:t>
            </w:r>
          </w:p>
        </w:tc>
        <w:tc>
          <w:tcPr>
            <w:tcW w:w="127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70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55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45" w:line="273" w:lineRule="auto"/>
              <w:rPr>
                <w:rFonts w:ascii="Times New Roman" w:hAnsi="Times New Roman" w:cs="Times New Roman"/>
                <w:sz w:val="28"/>
                <w:szCs w:val="28"/>
              </w:rPr>
            </w:pPr>
            <w:r w:rsidRPr="004720CF">
              <w:rPr>
                <w:rFonts w:ascii="Times New Roman" w:hAnsi="Times New Roman" w:cs="Times New Roman"/>
                <w:sz w:val="28"/>
                <w:szCs w:val="28"/>
              </w:rPr>
              <w:t xml:space="preserve">Вкусное угощение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(Чупачупс). </w:t>
            </w:r>
          </w:p>
        </w:tc>
        <w:tc>
          <w:tcPr>
            <w:tcW w:w="226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Вызвать интерес к лепке угощений для игрушек. Формировать умение лепить шар круговым раскатыванием в ладонях.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З.№33,стр.48 </w:t>
            </w:r>
          </w:p>
        </w:tc>
      </w:tr>
    </w:tbl>
    <w:p w:rsidR="005C67D4" w:rsidRPr="004720CF" w:rsidRDefault="00A509D7">
      <w:pPr>
        <w:spacing w:after="0"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bl>
      <w:tblPr>
        <w:tblStyle w:val="TableGrid"/>
        <w:tblW w:w="10634" w:type="dxa"/>
        <w:tblInd w:w="-567" w:type="dxa"/>
        <w:tblCellMar>
          <w:top w:w="10" w:type="dxa"/>
          <w:left w:w="106" w:type="dxa"/>
          <w:right w:w="60" w:type="dxa"/>
        </w:tblCellMar>
        <w:tblLook w:val="04A0"/>
      </w:tblPr>
      <w:tblGrid>
        <w:gridCol w:w="992"/>
        <w:gridCol w:w="1129"/>
        <w:gridCol w:w="1193"/>
        <w:gridCol w:w="1762"/>
        <w:gridCol w:w="1670"/>
        <w:gridCol w:w="1919"/>
        <w:gridCol w:w="1969"/>
      </w:tblGrid>
      <w:tr w:rsidR="005C67D4" w:rsidRPr="004720CF">
        <w:trPr>
          <w:trHeight w:val="845"/>
        </w:trPr>
        <w:tc>
          <w:tcPr>
            <w:tcW w:w="99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36"/>
              <w:rPr>
                <w:rFonts w:ascii="Times New Roman" w:hAnsi="Times New Roman" w:cs="Times New Roman"/>
                <w:sz w:val="28"/>
                <w:szCs w:val="28"/>
              </w:rPr>
            </w:pPr>
            <w:r w:rsidRPr="004720CF">
              <w:rPr>
                <w:rFonts w:ascii="Times New Roman" w:hAnsi="Times New Roman" w:cs="Times New Roman"/>
                <w:sz w:val="28"/>
                <w:szCs w:val="28"/>
              </w:rPr>
              <w:t xml:space="preserve">Месяц </w:t>
            </w:r>
          </w:p>
        </w:tc>
        <w:tc>
          <w:tcPr>
            <w:tcW w:w="113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65"/>
              <w:rPr>
                <w:rFonts w:ascii="Times New Roman" w:hAnsi="Times New Roman" w:cs="Times New Roman"/>
                <w:sz w:val="28"/>
                <w:szCs w:val="28"/>
              </w:rPr>
            </w:pPr>
            <w:r w:rsidRPr="004720CF">
              <w:rPr>
                <w:rFonts w:ascii="Times New Roman" w:hAnsi="Times New Roman" w:cs="Times New Roman"/>
                <w:sz w:val="28"/>
                <w:szCs w:val="28"/>
              </w:rPr>
              <w:t xml:space="preserve">Неделя </w:t>
            </w:r>
          </w:p>
        </w:tc>
        <w:tc>
          <w:tcPr>
            <w:tcW w:w="113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Дни недели </w:t>
            </w:r>
          </w:p>
        </w:tc>
        <w:tc>
          <w:tcPr>
            <w:tcW w:w="170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Вид деятельности </w:t>
            </w:r>
          </w:p>
        </w:tc>
        <w:tc>
          <w:tcPr>
            <w:tcW w:w="170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45"/>
              <w:jc w:val="center"/>
              <w:rPr>
                <w:rFonts w:ascii="Times New Roman" w:hAnsi="Times New Roman" w:cs="Times New Roman"/>
                <w:sz w:val="28"/>
                <w:szCs w:val="28"/>
              </w:rPr>
            </w:pPr>
            <w:r w:rsidRPr="004720CF">
              <w:rPr>
                <w:rFonts w:ascii="Times New Roman" w:hAnsi="Times New Roman" w:cs="Times New Roman"/>
                <w:sz w:val="28"/>
                <w:szCs w:val="28"/>
              </w:rPr>
              <w:t xml:space="preserve">Тема </w:t>
            </w:r>
          </w:p>
        </w:tc>
        <w:tc>
          <w:tcPr>
            <w:tcW w:w="199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45"/>
              <w:jc w:val="center"/>
              <w:rPr>
                <w:rFonts w:ascii="Times New Roman" w:hAnsi="Times New Roman" w:cs="Times New Roman"/>
                <w:sz w:val="28"/>
                <w:szCs w:val="28"/>
              </w:rPr>
            </w:pPr>
            <w:r w:rsidRPr="004720CF">
              <w:rPr>
                <w:rFonts w:ascii="Times New Roman" w:hAnsi="Times New Roman" w:cs="Times New Roman"/>
                <w:sz w:val="28"/>
                <w:szCs w:val="28"/>
              </w:rPr>
              <w:t xml:space="preserve">Цель </w:t>
            </w:r>
          </w:p>
        </w:tc>
        <w:tc>
          <w:tcPr>
            <w:tcW w:w="19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Методическое обеспечение </w:t>
            </w:r>
          </w:p>
        </w:tc>
      </w:tr>
      <w:tr w:rsidR="005C67D4" w:rsidRPr="004720CF">
        <w:trPr>
          <w:trHeight w:val="1280"/>
        </w:trPr>
        <w:tc>
          <w:tcPr>
            <w:tcW w:w="994" w:type="dxa"/>
            <w:tcBorders>
              <w:top w:val="single" w:sz="4" w:space="0" w:color="000000"/>
              <w:left w:val="single" w:sz="4" w:space="0" w:color="000000"/>
              <w:bottom w:val="single" w:sz="4" w:space="0" w:color="000000"/>
              <w:right w:val="single" w:sz="4" w:space="0" w:color="000000"/>
            </w:tcBorders>
          </w:tcPr>
          <w:p w:rsidR="005C67D4" w:rsidRPr="004720CF" w:rsidRDefault="003E4001">
            <w:pPr>
              <w:spacing w:line="259" w:lineRule="auto"/>
              <w:ind w:left="14"/>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79375" o:spid="_x0000_s1269" style="width:13.3pt;height:39.85pt;mso-position-horizontal-relative:char;mso-position-vertical-relative:line" coordsize="168754,50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">
                  <v:rect id="Rectangle 16156" o:spid="_x0000_s1270" style="position:absolute;left:-189226;top:102239;width:623075;height:18438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docQA&#10;AADeAAAADwAAAGRycy9kb3ducmV2LnhtbERPS2vCQBC+C/6HZYTedBNpU0ldpRRKeqngE49jdvKg&#10;2dmYXTX9925B6G0+vufMl71pxJU6V1tWEE8iEMS51TWXCnbbz/EMhPPIGhvLpOCXHCwXw8EcU21v&#10;vKbrxpcihLBLUUHlfZtK6fKKDLqJbYkDV9jOoA+wK6Xu8BbCTSOnUZRIgzWHhgpb+qgo/9lcjIJ9&#10;vL0cMrc68bE4vz5/+2xVlJlST6P+/Q2Ep97/ix/uLx3mJ/FLAn/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SHaHEAAAA3gAAAA8AAAAAAAAAAAAAAAAAmAIAAGRycy9k&#10;b3ducmV2LnhtbFBLBQYAAAAABAAEAPUAAACJAwAAAAA=&#10;" filled="f" stroked="f">
                    <v:textbox inset="0,0,0,0">
                      <w:txbxContent>
                        <w:p w:rsidR="00AC25B9" w:rsidRDefault="00AC25B9">
                          <w:pPr>
                            <w:spacing w:after="160" w:line="259" w:lineRule="auto"/>
                          </w:pPr>
                          <w:r>
                            <w:t>Январь</w:t>
                          </w:r>
                        </w:p>
                      </w:txbxContent>
                    </v:textbox>
                  </v:rect>
                  <v:rect id="Rectangle 16157" o:spid="_x0000_s1271" style="position:absolute;left:86752;top:-99324;width:50673;height:224178;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64OsUA&#10;AADeAAAADwAAAGRycy9kb3ducmV2LnhtbERPS2vCQBC+F/wPywje6iZStaTZSCmUeFGotsXjmJ08&#10;aHY2ZleN/74rFHqbj+856WowrbhQ7xrLCuJpBIK4sLrhSsHn/v3xGYTzyBpby6TgRg5W2eghxUTb&#10;K3/QZecrEULYJaig9r5LpHRFTQbd1HbEgSttb9AH2FdS93gN4aaVsyhaSIMNh4YaO3qrqfjZnY2C&#10;r3h//s7d9siH8rR82vh8W1a5UpPx8PoCwtPg/8V/7rUO8xfxfAn3d8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rg6xQAAAN4AAAAPAAAAAAAAAAAAAAAAAJgCAABkcnMv&#10;ZG93bnJldi54bWxQSwUGAAAAAAQABAD1AAAAigMAAAAA&#10;" filled="f" stroked="f">
                    <v:textbox inset="0,0,0,0">
                      <w:txbxContent>
                        <w:p w:rsidR="00AC25B9" w:rsidRDefault="00AC25B9">
                          <w:pPr>
                            <w:spacing w:after="160" w:line="259" w:lineRule="auto"/>
                          </w:pPr>
                          <w:r>
                            <w:t xml:space="preserve"> </w:t>
                          </w:r>
                        </w:p>
                      </w:txbxContent>
                    </v:textbox>
                  </v:rect>
                  <w10:wrap type="none"/>
                  <w10:anchorlock/>
                </v:group>
              </w:pict>
            </w:r>
          </w:p>
        </w:tc>
        <w:tc>
          <w:tcPr>
            <w:tcW w:w="113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60" w:line="259" w:lineRule="auto"/>
              <w:rPr>
                <w:rFonts w:ascii="Times New Roman" w:hAnsi="Times New Roman" w:cs="Times New Roman"/>
                <w:sz w:val="28"/>
                <w:szCs w:val="28"/>
              </w:rPr>
            </w:pPr>
            <w:r w:rsidRPr="004720CF">
              <w:rPr>
                <w:rFonts w:ascii="Times New Roman" w:hAnsi="Times New Roman" w:cs="Times New Roman"/>
                <w:sz w:val="28"/>
                <w:szCs w:val="28"/>
              </w:rPr>
              <w:t xml:space="preserve">3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неделя </w:t>
            </w:r>
          </w:p>
        </w:tc>
        <w:tc>
          <w:tcPr>
            <w:tcW w:w="113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218"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p w:rsidR="005C67D4" w:rsidRPr="004720CF" w:rsidRDefault="00A509D7">
            <w:pPr>
              <w:spacing w:line="259" w:lineRule="auto"/>
              <w:ind w:left="13"/>
              <w:jc w:val="center"/>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70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47" w:line="273"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Вкусное угощение </w:t>
            </w:r>
          </w:p>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(Печенье). </w:t>
            </w:r>
          </w:p>
        </w:tc>
        <w:tc>
          <w:tcPr>
            <w:tcW w:w="199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Вызвать интерес к лепке угощений для игрушек. </w:t>
            </w:r>
          </w:p>
        </w:tc>
        <w:tc>
          <w:tcPr>
            <w:tcW w:w="19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1 - З.№33,стр.48 </w:t>
            </w:r>
          </w:p>
        </w:tc>
      </w:tr>
    </w:tbl>
    <w:p w:rsidR="005C67D4" w:rsidRPr="004720CF" w:rsidRDefault="005C67D4">
      <w:pPr>
        <w:spacing w:after="0" w:line="259" w:lineRule="auto"/>
        <w:ind w:left="-1140" w:right="473"/>
        <w:rPr>
          <w:rFonts w:ascii="Times New Roman" w:hAnsi="Times New Roman" w:cs="Times New Roman"/>
          <w:sz w:val="28"/>
          <w:szCs w:val="28"/>
        </w:rPr>
      </w:pPr>
    </w:p>
    <w:tbl>
      <w:tblPr>
        <w:tblStyle w:val="TableGrid"/>
        <w:tblW w:w="10634" w:type="dxa"/>
        <w:tblInd w:w="-567" w:type="dxa"/>
        <w:tblCellMar>
          <w:top w:w="46" w:type="dxa"/>
          <w:left w:w="106" w:type="dxa"/>
          <w:right w:w="61" w:type="dxa"/>
        </w:tblCellMar>
        <w:tblLook w:val="04A0"/>
      </w:tblPr>
      <w:tblGrid>
        <w:gridCol w:w="902"/>
        <w:gridCol w:w="1116"/>
        <w:gridCol w:w="1194"/>
        <w:gridCol w:w="1694"/>
        <w:gridCol w:w="1732"/>
        <w:gridCol w:w="2044"/>
        <w:gridCol w:w="1952"/>
      </w:tblGrid>
      <w:tr w:rsidR="005C67D4" w:rsidRPr="004720CF">
        <w:trPr>
          <w:trHeight w:val="1796"/>
        </w:trPr>
        <w:tc>
          <w:tcPr>
            <w:tcW w:w="994"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133"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136"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700" w:type="dxa"/>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702" w:type="dxa"/>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99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лепить шар и слегка сплющивать ладонями в диск. </w:t>
            </w:r>
          </w:p>
        </w:tc>
        <w:tc>
          <w:tcPr>
            <w:tcW w:w="1980" w:type="dxa"/>
            <w:tcBorders>
              <w:top w:val="single" w:sz="4" w:space="0" w:color="000000"/>
              <w:left w:val="single" w:sz="4" w:space="0" w:color="000000"/>
              <w:bottom w:val="single" w:sz="4" w:space="0" w:color="000000"/>
              <w:right w:val="single" w:sz="4" w:space="0" w:color="000000"/>
            </w:tcBorders>
            <w:vAlign w:val="bottom"/>
          </w:tcPr>
          <w:p w:rsidR="005C67D4" w:rsidRPr="004720CF" w:rsidRDefault="005C67D4">
            <w:pPr>
              <w:spacing w:after="160" w:line="259" w:lineRule="auto"/>
              <w:rPr>
                <w:rFonts w:ascii="Times New Roman" w:hAnsi="Times New Roman" w:cs="Times New Roman"/>
                <w:sz w:val="28"/>
                <w:szCs w:val="28"/>
              </w:rPr>
            </w:pPr>
          </w:p>
        </w:tc>
      </w:tr>
      <w:tr w:rsidR="005C67D4" w:rsidRPr="004720CF">
        <w:trPr>
          <w:trHeight w:val="6560"/>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13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70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Аппликация </w:t>
            </w:r>
          </w:p>
        </w:tc>
        <w:tc>
          <w:tcPr>
            <w:tcW w:w="170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Праздничная елочка. </w:t>
            </w:r>
          </w:p>
        </w:tc>
        <w:tc>
          <w:tcPr>
            <w:tcW w:w="199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ight="40"/>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создавать образ нарядной праздничной елочки на основе незавершенной композиции (силуэта елки). Развивать умение разрывать бумажные салфетки на кусочки, на комочки, обмакивать комочки и приклеивать на силуэт. </w:t>
            </w:r>
          </w:p>
        </w:tc>
        <w:tc>
          <w:tcPr>
            <w:tcW w:w="19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1 - З.№30,стр.45 </w:t>
            </w:r>
          </w:p>
        </w:tc>
      </w:tr>
      <w:tr w:rsidR="005C67D4" w:rsidRPr="004720CF">
        <w:trPr>
          <w:trHeight w:val="3065"/>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133"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4 неделя </w:t>
            </w:r>
          </w:p>
        </w:tc>
        <w:tc>
          <w:tcPr>
            <w:tcW w:w="113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70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70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Вкусное угощение (Яблоко). </w:t>
            </w:r>
          </w:p>
        </w:tc>
        <w:tc>
          <w:tcPr>
            <w:tcW w:w="199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Вызвать интерес к лепке угощений для игрушек. Формировать умение лепить шар круговым раскатыванием в ладонях. </w:t>
            </w:r>
          </w:p>
        </w:tc>
        <w:tc>
          <w:tcPr>
            <w:tcW w:w="19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1 - З.№33,стр.48 </w:t>
            </w:r>
          </w:p>
        </w:tc>
      </w:tr>
      <w:tr w:rsidR="005C67D4" w:rsidRPr="004720CF">
        <w:trPr>
          <w:trHeight w:val="2868"/>
        </w:trPr>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13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70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Рисование </w:t>
            </w:r>
          </w:p>
        </w:tc>
        <w:tc>
          <w:tcPr>
            <w:tcW w:w="170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Угощайся, зайка! </w:t>
            </w:r>
          </w:p>
        </w:tc>
        <w:tc>
          <w:tcPr>
            <w:tcW w:w="199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2" w:line="274" w:lineRule="auto"/>
              <w:ind w:left="2" w:right="10"/>
              <w:rPr>
                <w:rFonts w:ascii="Times New Roman" w:hAnsi="Times New Roman" w:cs="Times New Roman"/>
                <w:sz w:val="28"/>
                <w:szCs w:val="28"/>
              </w:rPr>
            </w:pPr>
            <w:r w:rsidRPr="004720CF">
              <w:rPr>
                <w:rFonts w:ascii="Times New Roman" w:hAnsi="Times New Roman" w:cs="Times New Roman"/>
                <w:sz w:val="28"/>
                <w:szCs w:val="28"/>
              </w:rPr>
              <w:t xml:space="preserve">Развивать умение раскрашивать контурные картинки: </w:t>
            </w:r>
          </w:p>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рисовать кистью – вести по ворсу, не </w:t>
            </w:r>
            <w:r w:rsidRPr="004720CF">
              <w:rPr>
                <w:rFonts w:ascii="Times New Roman" w:hAnsi="Times New Roman" w:cs="Times New Roman"/>
                <w:sz w:val="28"/>
                <w:szCs w:val="28"/>
              </w:rPr>
              <w:lastRenderedPageBreak/>
              <w:t xml:space="preserve">выходя за контур, вовремя </w:t>
            </w:r>
          </w:p>
        </w:tc>
        <w:tc>
          <w:tcPr>
            <w:tcW w:w="19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lastRenderedPageBreak/>
              <w:t xml:space="preserve">1 - З.№38,стр.59 </w:t>
            </w:r>
          </w:p>
        </w:tc>
      </w:tr>
      <w:tr w:rsidR="005C67D4" w:rsidRPr="004720CF">
        <w:trPr>
          <w:trHeight w:val="526"/>
        </w:trPr>
        <w:tc>
          <w:tcPr>
            <w:tcW w:w="994"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133"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136"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700"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702"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99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добирать краску. </w:t>
            </w:r>
          </w:p>
        </w:tc>
        <w:tc>
          <w:tcPr>
            <w:tcW w:w="1980"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r>
      <w:tr w:rsidR="005C67D4" w:rsidRPr="004720CF">
        <w:trPr>
          <w:trHeight w:val="3704"/>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133"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216" w:line="259" w:lineRule="auto"/>
              <w:rPr>
                <w:rFonts w:ascii="Times New Roman" w:hAnsi="Times New Roman" w:cs="Times New Roman"/>
                <w:sz w:val="28"/>
                <w:szCs w:val="28"/>
              </w:rPr>
            </w:pPr>
            <w:r w:rsidRPr="004720CF">
              <w:rPr>
                <w:rFonts w:ascii="Times New Roman" w:hAnsi="Times New Roman" w:cs="Times New Roman"/>
                <w:sz w:val="28"/>
                <w:szCs w:val="28"/>
              </w:rPr>
              <w:t xml:space="preserve">5 неделя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70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70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Вкусное угощение (Груша). </w:t>
            </w:r>
          </w:p>
        </w:tc>
        <w:tc>
          <w:tcPr>
            <w:tcW w:w="199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Вызвать интерес к лепке угощений для игрушек. Формировать умение лепить шар круговым раскатыванием в ладонях, слегка вытягивать с одной стороны. </w:t>
            </w:r>
          </w:p>
        </w:tc>
        <w:tc>
          <w:tcPr>
            <w:tcW w:w="19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1 - З.№33,стр.48 </w:t>
            </w:r>
          </w:p>
        </w:tc>
      </w:tr>
      <w:tr w:rsidR="005C67D4" w:rsidRPr="004720CF">
        <w:trPr>
          <w:trHeight w:val="2114"/>
        </w:trPr>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13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70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Аппликация </w:t>
            </w:r>
          </w:p>
        </w:tc>
        <w:tc>
          <w:tcPr>
            <w:tcW w:w="170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Неваляшки танцуют. </w:t>
            </w:r>
          </w:p>
        </w:tc>
        <w:tc>
          <w:tcPr>
            <w:tcW w:w="199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ight="20"/>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создавать образ игрушки в характерном движении. </w:t>
            </w:r>
          </w:p>
        </w:tc>
        <w:tc>
          <w:tcPr>
            <w:tcW w:w="19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1 - З.№50,стр.65 </w:t>
            </w:r>
          </w:p>
        </w:tc>
      </w:tr>
    </w:tbl>
    <w:p w:rsidR="005C67D4" w:rsidRPr="004720CF" w:rsidRDefault="00A509D7">
      <w:pPr>
        <w:spacing w:after="0"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bl>
      <w:tblPr>
        <w:tblStyle w:val="TableGrid"/>
        <w:tblW w:w="10317" w:type="dxa"/>
        <w:tblInd w:w="-108" w:type="dxa"/>
        <w:tblCellMar>
          <w:top w:w="9" w:type="dxa"/>
          <w:left w:w="108" w:type="dxa"/>
          <w:right w:w="48" w:type="dxa"/>
        </w:tblCellMar>
        <w:tblLook w:val="04A0"/>
      </w:tblPr>
      <w:tblGrid>
        <w:gridCol w:w="933"/>
        <w:gridCol w:w="1106"/>
        <w:gridCol w:w="1181"/>
        <w:gridCol w:w="1752"/>
        <w:gridCol w:w="1422"/>
        <w:gridCol w:w="2001"/>
        <w:gridCol w:w="1922"/>
      </w:tblGrid>
      <w:tr w:rsidR="005C67D4" w:rsidRPr="004720CF">
        <w:trPr>
          <w:trHeight w:val="845"/>
        </w:trPr>
        <w:tc>
          <w:tcPr>
            <w:tcW w:w="92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Месяц </w:t>
            </w:r>
          </w:p>
        </w:tc>
        <w:tc>
          <w:tcPr>
            <w:tcW w:w="103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4"/>
              <w:rPr>
                <w:rFonts w:ascii="Times New Roman" w:hAnsi="Times New Roman" w:cs="Times New Roman"/>
                <w:sz w:val="28"/>
                <w:szCs w:val="28"/>
              </w:rPr>
            </w:pPr>
            <w:r w:rsidRPr="004720CF">
              <w:rPr>
                <w:rFonts w:ascii="Times New Roman" w:hAnsi="Times New Roman" w:cs="Times New Roman"/>
                <w:sz w:val="28"/>
                <w:szCs w:val="28"/>
              </w:rPr>
              <w:t xml:space="preserve">Неделя </w:t>
            </w: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Дни недели </w:t>
            </w:r>
          </w:p>
        </w:tc>
        <w:tc>
          <w:tcPr>
            <w:tcW w:w="168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Вид деятельности </w:t>
            </w:r>
          </w:p>
        </w:tc>
        <w:tc>
          <w:tcPr>
            <w:tcW w:w="130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58"/>
              <w:jc w:val="center"/>
              <w:rPr>
                <w:rFonts w:ascii="Times New Roman" w:hAnsi="Times New Roman" w:cs="Times New Roman"/>
                <w:sz w:val="28"/>
                <w:szCs w:val="28"/>
              </w:rPr>
            </w:pPr>
            <w:r w:rsidRPr="004720CF">
              <w:rPr>
                <w:rFonts w:ascii="Times New Roman" w:hAnsi="Times New Roman" w:cs="Times New Roman"/>
                <w:sz w:val="28"/>
                <w:szCs w:val="28"/>
              </w:rPr>
              <w:t xml:space="preserve">Тема </w:t>
            </w:r>
          </w:p>
        </w:tc>
        <w:tc>
          <w:tcPr>
            <w:tcW w:w="230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62"/>
              <w:jc w:val="center"/>
              <w:rPr>
                <w:rFonts w:ascii="Times New Roman" w:hAnsi="Times New Roman" w:cs="Times New Roman"/>
                <w:sz w:val="28"/>
                <w:szCs w:val="28"/>
              </w:rPr>
            </w:pPr>
            <w:r w:rsidRPr="004720CF">
              <w:rPr>
                <w:rFonts w:ascii="Times New Roman" w:hAnsi="Times New Roman" w:cs="Times New Roman"/>
                <w:sz w:val="28"/>
                <w:szCs w:val="28"/>
              </w:rPr>
              <w:t xml:space="preserve">Цель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Методическое обеспечение </w:t>
            </w:r>
          </w:p>
        </w:tc>
      </w:tr>
      <w:tr w:rsidR="005C67D4" w:rsidRPr="004720CF">
        <w:trPr>
          <w:trHeight w:val="2751"/>
        </w:trPr>
        <w:tc>
          <w:tcPr>
            <w:tcW w:w="924"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3E4001">
            <w:pPr>
              <w:spacing w:line="259" w:lineRule="auto"/>
              <w:ind w:left="12"/>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69339" o:spid="_x0000_s1272" style="width:13.3pt;height:46.3pt;mso-position-horizontal-relative:char;mso-position-vertical-relative:line" coordsize="1687,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">
                  <v:rect id="Rectangle 16638" o:spid="_x0000_s1273" style="position:absolute;left:-2420;top:1317;width:7286;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EjcgA&#10;AADeAAAADwAAAGRycy9kb3ducmV2LnhtbESPS2vDQAyE74X+h0WF3Jp10uIGN5tQCsW5NNC8yFHx&#10;yg/q1TreTeL+++pQ6E1iRjOf5svBtepKfWg8G5iME1DEhbcNVwZ224/HGagQkS22nsnADwVYLu7v&#10;5phZf+Mvum5ipSSEQ4YG6hi7TOtQ1OQwjH1HLFrpe4dR1r7StsebhLtWT5Mk1Q4bloYaO3qvqfje&#10;XJyB/WR7OeRhfeJjeX55/oz5uqxyY0YPw9srqEhD/Df/Xa+s4Kfpk/DKOzKD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9ASNyAAAAN4AAAAPAAAAAAAAAAAAAAAAAJgCAABk&#10;cnMvZG93bnJldi54bWxQSwUGAAAAAAQABAD1AAAAjQMAAAAA&#10;" filled="f" stroked="f">
                    <v:textbox inset="0,0,0,0">
                      <w:txbxContent>
                        <w:p w:rsidR="00AC25B9" w:rsidRDefault="00AC25B9">
                          <w:pPr>
                            <w:spacing w:after="160" w:line="259" w:lineRule="auto"/>
                          </w:pPr>
                          <w:r>
                            <w:t>Февраль</w:t>
                          </w:r>
                        </w:p>
                      </w:txbxContent>
                    </v:textbox>
                  </v:rect>
                  <v:rect id="Rectangle 16639" o:spid="_x0000_s1274" style="position:absolute;left:868;top:-993;width:506;height:224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hFsUA&#10;AADeAAAADwAAAGRycy9kb3ducmV2LnhtbERPS2vCQBC+C/0PywjedKOV2EZXkUKJF4WqLR7H7ORB&#10;s7NpdtX037sFobf5+J6zWHWmFldqXWVZwXgUgSDOrK64UHA8vA9fQDiPrLG2TAp+ycFq+dRbYKLt&#10;jT/ouveFCCHsElRQet8kUrqsJINuZBviwOW2NegDbAupW7yFcFPLSRTF0mDFoaHEht5Kyr73F6Pg&#10;c3y4fKVud+ZT/jObbn26y4tUqUG/W89BeOr8v/jh3ugwP46fX+HvnXCD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KEWxQAAAN4AAAAPAAAAAAAAAAAAAAAAAJgCAABkcnMv&#10;ZG93bnJldi54bWxQSwUGAAAAAAQABAD1AAAAigMAAAAA&#10;" filled="f" stroked="f">
                    <v:textbox inset="0,0,0,0">
                      <w:txbxContent>
                        <w:p w:rsidR="00AC25B9" w:rsidRDefault="00AC25B9">
                          <w:pPr>
                            <w:spacing w:after="160" w:line="259" w:lineRule="auto"/>
                          </w:pPr>
                          <w:r>
                            <w:t xml:space="preserve"> </w:t>
                          </w:r>
                        </w:p>
                      </w:txbxContent>
                    </v:textbox>
                  </v:rect>
                  <w10:wrap type="none"/>
                  <w10:anchorlock/>
                </v:group>
              </w:pict>
            </w:r>
          </w:p>
        </w:tc>
        <w:tc>
          <w:tcPr>
            <w:tcW w:w="1030"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1неделя </w:t>
            </w: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68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30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Угощайся, мишка! </w:t>
            </w:r>
          </w:p>
        </w:tc>
        <w:tc>
          <w:tcPr>
            <w:tcW w:w="230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Вызвать интерес к лепке угощений для игрушек. Формировать умение лепить шар и слегка сплющивать ладонями в диск.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З.№37,стр.52 </w:t>
            </w:r>
          </w:p>
        </w:tc>
      </w:tr>
      <w:tr w:rsidR="005C67D4" w:rsidRPr="004720CF">
        <w:trPr>
          <w:trHeight w:val="3065"/>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68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Рисование </w:t>
            </w:r>
          </w:p>
        </w:tc>
        <w:tc>
          <w:tcPr>
            <w:tcW w:w="130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Баранки – колечки. </w:t>
            </w:r>
          </w:p>
        </w:tc>
        <w:tc>
          <w:tcPr>
            <w:tcW w:w="230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Вызвать интерес к рисованию бубликов, баранок. Формировать умение рисовать круг – замыкать линию в кольцо. Развивать умение рисовать кистью.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З.№40,стр.55 </w:t>
            </w:r>
          </w:p>
        </w:tc>
      </w:tr>
      <w:tr w:rsidR="005C67D4" w:rsidRPr="004720CF">
        <w:trPr>
          <w:trHeight w:val="962"/>
        </w:trPr>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3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1"/>
              <w:rPr>
                <w:rFonts w:ascii="Times New Roman" w:hAnsi="Times New Roman" w:cs="Times New Roman"/>
                <w:sz w:val="28"/>
                <w:szCs w:val="28"/>
              </w:rPr>
            </w:pPr>
            <w:r w:rsidRPr="004720CF">
              <w:rPr>
                <w:rFonts w:ascii="Times New Roman" w:hAnsi="Times New Roman" w:cs="Times New Roman"/>
                <w:sz w:val="28"/>
                <w:szCs w:val="28"/>
              </w:rPr>
              <w:t xml:space="preserve">2 неделя </w:t>
            </w: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68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30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Бублики – баранки. </w:t>
            </w:r>
          </w:p>
        </w:tc>
        <w:tc>
          <w:tcPr>
            <w:tcW w:w="230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Вызвать интерес к лепке баранок и бубликов.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З.№39,стр.54 </w:t>
            </w:r>
          </w:p>
        </w:tc>
      </w:tr>
    </w:tbl>
    <w:p w:rsidR="005C67D4" w:rsidRPr="004720CF" w:rsidRDefault="005C67D4">
      <w:pPr>
        <w:spacing w:after="0" w:line="259" w:lineRule="auto"/>
        <w:ind w:left="-1140" w:right="331"/>
        <w:rPr>
          <w:rFonts w:ascii="Times New Roman" w:hAnsi="Times New Roman" w:cs="Times New Roman"/>
          <w:sz w:val="28"/>
          <w:szCs w:val="28"/>
        </w:rPr>
      </w:pPr>
    </w:p>
    <w:tbl>
      <w:tblPr>
        <w:tblStyle w:val="TableGrid"/>
        <w:tblW w:w="10317" w:type="dxa"/>
        <w:tblInd w:w="-108" w:type="dxa"/>
        <w:tblCellMar>
          <w:top w:w="10" w:type="dxa"/>
          <w:left w:w="108" w:type="dxa"/>
          <w:right w:w="48" w:type="dxa"/>
        </w:tblCellMar>
        <w:tblLook w:val="04A0"/>
      </w:tblPr>
      <w:tblGrid>
        <w:gridCol w:w="840"/>
        <w:gridCol w:w="1023"/>
        <w:gridCol w:w="1181"/>
        <w:gridCol w:w="1678"/>
        <w:gridCol w:w="1372"/>
        <w:gridCol w:w="2267"/>
        <w:gridCol w:w="1956"/>
      </w:tblGrid>
      <w:tr w:rsidR="005C67D4" w:rsidRPr="004720CF">
        <w:trPr>
          <w:trHeight w:val="2432"/>
        </w:trPr>
        <w:tc>
          <w:tcPr>
            <w:tcW w:w="924"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30"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683"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301"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230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56"/>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раскатывать столбик и замыкать в кольцо. Показать варианты оформления </w:t>
            </w:r>
            <w:r w:rsidRPr="004720CF">
              <w:rPr>
                <w:rFonts w:ascii="Times New Roman" w:hAnsi="Times New Roman" w:cs="Times New Roman"/>
                <w:sz w:val="28"/>
                <w:szCs w:val="28"/>
              </w:rPr>
              <w:lastRenderedPageBreak/>
              <w:t xml:space="preserve">лепных изделий.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r>
      <w:tr w:rsidR="005C67D4" w:rsidRPr="004720CF">
        <w:trPr>
          <w:trHeight w:val="3065"/>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68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Аппликация  </w:t>
            </w:r>
          </w:p>
        </w:tc>
        <w:tc>
          <w:tcPr>
            <w:tcW w:w="130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Пушистая тучка.  </w:t>
            </w:r>
          </w:p>
        </w:tc>
        <w:tc>
          <w:tcPr>
            <w:tcW w:w="230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2" w:line="273" w:lineRule="auto"/>
              <w:rPr>
                <w:rFonts w:ascii="Times New Roman" w:hAnsi="Times New Roman" w:cs="Times New Roman"/>
                <w:sz w:val="28"/>
                <w:szCs w:val="28"/>
              </w:rPr>
            </w:pPr>
            <w:r w:rsidRPr="004720CF">
              <w:rPr>
                <w:rFonts w:ascii="Times New Roman" w:hAnsi="Times New Roman" w:cs="Times New Roman"/>
                <w:sz w:val="28"/>
                <w:szCs w:val="28"/>
              </w:rPr>
              <w:t xml:space="preserve">Вовлекать в сотворчество с педагогом: </w:t>
            </w:r>
          </w:p>
          <w:p w:rsidR="005C67D4" w:rsidRPr="004720CF" w:rsidRDefault="00A509D7">
            <w:pPr>
              <w:spacing w:line="259" w:lineRule="auto"/>
              <w:ind w:right="35"/>
              <w:rPr>
                <w:rFonts w:ascii="Times New Roman" w:hAnsi="Times New Roman" w:cs="Times New Roman"/>
                <w:sz w:val="28"/>
                <w:szCs w:val="28"/>
              </w:rPr>
            </w:pPr>
            <w:r w:rsidRPr="004720CF">
              <w:rPr>
                <w:rFonts w:ascii="Times New Roman" w:hAnsi="Times New Roman" w:cs="Times New Roman"/>
                <w:sz w:val="28"/>
                <w:szCs w:val="28"/>
              </w:rPr>
              <w:t xml:space="preserve">разрывать бумагу на кусочки, сминать в комочки и приклеивать на силуэт большой тучки.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З.№20,стр.35 </w:t>
            </w:r>
          </w:p>
        </w:tc>
      </w:tr>
      <w:tr w:rsidR="005C67D4" w:rsidRPr="004720CF">
        <w:trPr>
          <w:trHeight w:val="2271"/>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30"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3 неделя </w:t>
            </w: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68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30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Вот как мы умеем. </w:t>
            </w:r>
          </w:p>
        </w:tc>
        <w:tc>
          <w:tcPr>
            <w:tcW w:w="230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Развивать умение находить сходства с окружающими предметами. Закрепить различные приемы лепки.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2 – стр.25 </w:t>
            </w:r>
          </w:p>
        </w:tc>
      </w:tr>
      <w:tr w:rsidR="005C67D4" w:rsidRPr="004720CF">
        <w:trPr>
          <w:trHeight w:val="2232"/>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68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Рисование </w:t>
            </w:r>
          </w:p>
        </w:tc>
        <w:tc>
          <w:tcPr>
            <w:tcW w:w="130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125"/>
              <w:rPr>
                <w:rFonts w:ascii="Times New Roman" w:hAnsi="Times New Roman" w:cs="Times New Roman"/>
                <w:sz w:val="28"/>
                <w:szCs w:val="28"/>
              </w:rPr>
            </w:pPr>
            <w:r w:rsidRPr="004720CF">
              <w:rPr>
                <w:rFonts w:ascii="Times New Roman" w:hAnsi="Times New Roman" w:cs="Times New Roman"/>
                <w:sz w:val="28"/>
                <w:szCs w:val="28"/>
              </w:rPr>
              <w:t xml:space="preserve">Вот какие у нас флажки! </w:t>
            </w:r>
          </w:p>
        </w:tc>
        <w:tc>
          <w:tcPr>
            <w:tcW w:w="230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рисовать узоры на предметах квадратной и прямоугольной формы – украшать флажки.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З.№60,стр.75 </w:t>
            </w:r>
          </w:p>
        </w:tc>
      </w:tr>
      <w:tr w:rsidR="005C67D4" w:rsidRPr="004720CF" w:rsidTr="004D636F">
        <w:trPr>
          <w:trHeight w:val="3065"/>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30" w:type="dxa"/>
            <w:vMerge w:val="restart"/>
            <w:tcBorders>
              <w:top w:val="single" w:sz="4" w:space="0" w:color="auto"/>
              <w:left w:val="single" w:sz="4" w:space="0" w:color="000000"/>
              <w:bottom w:val="single" w:sz="4" w:space="0" w:color="000000"/>
              <w:right w:val="single" w:sz="4" w:space="0" w:color="000000"/>
            </w:tcBorders>
          </w:tcPr>
          <w:p w:rsidR="005C67D4" w:rsidRPr="004720CF" w:rsidRDefault="00A509D7">
            <w:pPr>
              <w:spacing w:after="60" w:line="259" w:lineRule="auto"/>
              <w:rPr>
                <w:rFonts w:ascii="Times New Roman" w:hAnsi="Times New Roman" w:cs="Times New Roman"/>
                <w:sz w:val="28"/>
                <w:szCs w:val="28"/>
              </w:rPr>
            </w:pPr>
            <w:r w:rsidRPr="004720CF">
              <w:rPr>
                <w:rFonts w:ascii="Times New Roman" w:hAnsi="Times New Roman" w:cs="Times New Roman"/>
                <w:sz w:val="28"/>
                <w:szCs w:val="28"/>
              </w:rPr>
              <w:t xml:space="preserve">  4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неделя </w:t>
            </w:r>
          </w:p>
        </w:tc>
        <w:tc>
          <w:tcPr>
            <w:tcW w:w="1095" w:type="dxa"/>
            <w:tcBorders>
              <w:top w:val="single" w:sz="4" w:space="0" w:color="auto"/>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68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30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56"/>
              <w:rPr>
                <w:rFonts w:ascii="Times New Roman" w:hAnsi="Times New Roman" w:cs="Times New Roman"/>
                <w:sz w:val="28"/>
                <w:szCs w:val="28"/>
              </w:rPr>
            </w:pPr>
            <w:r w:rsidRPr="004720CF">
              <w:rPr>
                <w:rFonts w:ascii="Times New Roman" w:hAnsi="Times New Roman" w:cs="Times New Roman"/>
                <w:sz w:val="28"/>
                <w:szCs w:val="28"/>
              </w:rPr>
              <w:t xml:space="preserve">Колобок катится по дорожке и поет песенку. </w:t>
            </w:r>
          </w:p>
        </w:tc>
        <w:tc>
          <w:tcPr>
            <w:tcW w:w="230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18"/>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сочетать разные техники: рисование дорожки в виде кривой линии фломастерами и лепка Колобка в форме шара.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З.№36,стр.51 </w:t>
            </w:r>
          </w:p>
        </w:tc>
      </w:tr>
      <w:tr w:rsidR="005C67D4" w:rsidRPr="004720CF">
        <w:trPr>
          <w:trHeight w:val="1599"/>
        </w:trPr>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68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Аппликация </w:t>
            </w:r>
          </w:p>
        </w:tc>
        <w:tc>
          <w:tcPr>
            <w:tcW w:w="130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Колобок покатился по лесной дорожке. </w:t>
            </w:r>
          </w:p>
        </w:tc>
        <w:tc>
          <w:tcPr>
            <w:tcW w:w="230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создавать выразительный образ колобка в технике бумажной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З.№35,стр.50 </w:t>
            </w:r>
          </w:p>
        </w:tc>
      </w:tr>
      <w:tr w:rsidR="005C67D4" w:rsidRPr="004720CF">
        <w:trPr>
          <w:trHeight w:val="3384"/>
        </w:trPr>
        <w:tc>
          <w:tcPr>
            <w:tcW w:w="924"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30"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683" w:type="dxa"/>
            <w:tcBorders>
              <w:top w:val="single" w:sz="4" w:space="0" w:color="000000"/>
              <w:left w:val="single" w:sz="4" w:space="0" w:color="000000"/>
              <w:bottom w:val="single" w:sz="4" w:space="0" w:color="000000"/>
              <w:right w:val="single" w:sz="4" w:space="0" w:color="000000"/>
            </w:tcBorders>
            <w:vAlign w:val="bottom"/>
          </w:tcPr>
          <w:p w:rsidR="005C67D4" w:rsidRPr="004720CF" w:rsidRDefault="005C67D4">
            <w:pPr>
              <w:spacing w:after="160" w:line="259" w:lineRule="auto"/>
              <w:rPr>
                <w:rFonts w:ascii="Times New Roman" w:hAnsi="Times New Roman" w:cs="Times New Roman"/>
                <w:sz w:val="28"/>
                <w:szCs w:val="28"/>
              </w:rPr>
            </w:pPr>
          </w:p>
        </w:tc>
        <w:tc>
          <w:tcPr>
            <w:tcW w:w="1301"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230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37"/>
              <w:rPr>
                <w:rFonts w:ascii="Times New Roman" w:hAnsi="Times New Roman" w:cs="Times New Roman"/>
                <w:sz w:val="28"/>
                <w:szCs w:val="28"/>
              </w:rPr>
            </w:pPr>
            <w:r w:rsidRPr="004720CF">
              <w:rPr>
                <w:rFonts w:ascii="Times New Roman" w:hAnsi="Times New Roman" w:cs="Times New Roman"/>
                <w:sz w:val="28"/>
                <w:szCs w:val="28"/>
              </w:rPr>
              <w:t xml:space="preserve">пластики: сминать бумажную салфетку в комок, раскатывать в ладошках и наклеивать на дорожку, нарисованную фломастером в виде кривой линии.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r>
    </w:tbl>
    <w:p w:rsidR="005C67D4" w:rsidRPr="004720CF" w:rsidRDefault="00A509D7">
      <w:pPr>
        <w:spacing w:after="0" w:line="259" w:lineRule="auto"/>
        <w:ind w:left="4820"/>
        <w:rPr>
          <w:rFonts w:ascii="Times New Roman" w:hAnsi="Times New Roman" w:cs="Times New Roman"/>
          <w:sz w:val="28"/>
          <w:szCs w:val="28"/>
        </w:rPr>
      </w:pPr>
      <w:r w:rsidRPr="004720CF">
        <w:rPr>
          <w:rFonts w:ascii="Times New Roman" w:hAnsi="Times New Roman" w:cs="Times New Roman"/>
          <w:sz w:val="28"/>
          <w:szCs w:val="28"/>
        </w:rPr>
        <w:t xml:space="preserve">  </w:t>
      </w:r>
    </w:p>
    <w:tbl>
      <w:tblPr>
        <w:tblStyle w:val="TableGrid"/>
        <w:tblW w:w="10176" w:type="dxa"/>
        <w:tblInd w:w="-108" w:type="dxa"/>
        <w:tblCellMar>
          <w:top w:w="9" w:type="dxa"/>
          <w:left w:w="106" w:type="dxa"/>
        </w:tblCellMar>
        <w:tblLook w:val="04A0"/>
      </w:tblPr>
      <w:tblGrid>
        <w:gridCol w:w="921"/>
        <w:gridCol w:w="1000"/>
        <w:gridCol w:w="1131"/>
        <w:gridCol w:w="1702"/>
        <w:gridCol w:w="1396"/>
        <w:gridCol w:w="2054"/>
        <w:gridCol w:w="1972"/>
      </w:tblGrid>
      <w:tr w:rsidR="005C67D4" w:rsidRPr="004720CF">
        <w:trPr>
          <w:trHeight w:val="845"/>
        </w:trPr>
        <w:tc>
          <w:tcPr>
            <w:tcW w:w="92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3"/>
              <w:rPr>
                <w:rFonts w:ascii="Times New Roman" w:hAnsi="Times New Roman" w:cs="Times New Roman"/>
                <w:sz w:val="28"/>
                <w:szCs w:val="28"/>
              </w:rPr>
            </w:pPr>
            <w:r w:rsidRPr="004720CF">
              <w:rPr>
                <w:rFonts w:ascii="Times New Roman" w:hAnsi="Times New Roman" w:cs="Times New Roman"/>
                <w:sz w:val="28"/>
                <w:szCs w:val="28"/>
              </w:rPr>
              <w:t xml:space="preserve">Месяц </w:t>
            </w:r>
          </w:p>
        </w:tc>
        <w:tc>
          <w:tcPr>
            <w:tcW w:w="100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Неделя </w:t>
            </w: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Дни недели </w:t>
            </w:r>
          </w:p>
        </w:tc>
        <w:tc>
          <w:tcPr>
            <w:tcW w:w="16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Вид деятельности </w:t>
            </w:r>
          </w:p>
        </w:tc>
        <w:tc>
          <w:tcPr>
            <w:tcW w:w="141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108"/>
              <w:jc w:val="center"/>
              <w:rPr>
                <w:rFonts w:ascii="Times New Roman" w:hAnsi="Times New Roman" w:cs="Times New Roman"/>
                <w:sz w:val="28"/>
                <w:szCs w:val="28"/>
              </w:rPr>
            </w:pPr>
            <w:r w:rsidRPr="004720CF">
              <w:rPr>
                <w:rFonts w:ascii="Times New Roman" w:hAnsi="Times New Roman" w:cs="Times New Roman"/>
                <w:sz w:val="28"/>
                <w:szCs w:val="28"/>
              </w:rPr>
              <w:t xml:space="preserve">Тема </w:t>
            </w:r>
          </w:p>
        </w:tc>
        <w:tc>
          <w:tcPr>
            <w:tcW w:w="207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105"/>
              <w:jc w:val="center"/>
              <w:rPr>
                <w:rFonts w:ascii="Times New Roman" w:hAnsi="Times New Roman" w:cs="Times New Roman"/>
                <w:sz w:val="28"/>
                <w:szCs w:val="28"/>
              </w:rPr>
            </w:pPr>
            <w:r w:rsidRPr="004720CF">
              <w:rPr>
                <w:rFonts w:ascii="Times New Roman" w:hAnsi="Times New Roman" w:cs="Times New Roman"/>
                <w:sz w:val="28"/>
                <w:szCs w:val="28"/>
              </w:rPr>
              <w:t xml:space="preserve">Цель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Методическое обеспечение </w:t>
            </w:r>
          </w:p>
        </w:tc>
      </w:tr>
      <w:tr w:rsidR="005C67D4" w:rsidRPr="004720CF">
        <w:trPr>
          <w:trHeight w:val="2114"/>
        </w:trPr>
        <w:tc>
          <w:tcPr>
            <w:tcW w:w="924"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3E4001">
            <w:pPr>
              <w:spacing w:line="259" w:lineRule="auto"/>
              <w:ind w:left="14"/>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67964" o:spid="_x0000_s1275" style="width:13.3pt;height:30.25pt;mso-position-horizontal-relative:char;mso-position-vertical-relative:line" coordsize="168754,384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">
                  <v:rect id="Rectangle 17211" o:spid="_x0000_s1276" style="position:absolute;left:-107439;top:62106;width:459503;height:18438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0MUA&#10;AADeAAAADwAAAGRycy9kb3ducmV2LnhtbERPS2vCQBC+C/0Pywi9mU1EakndBClIvFSoVulxmp08&#10;aHY2ZldN/323UPA2H99zVvloOnGlwbWWFSRRDIK4tLrlWsHHYTN7BuE8ssbOMin4IQd59jBZYart&#10;jd/puve1CCHsUlTQeN+nUrqyIYMusj1x4Co7GPQBDrXUA95CuOnkPI6fpMGWQ0ODPb02VH7vL0bB&#10;MTlcToXbffFndV4u3nyxq+pCqcfpuH4B4Wn0d/G/e6vD/OU8SeDvnXCD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6bQxQAAAN4AAAAPAAAAAAAAAAAAAAAAAJgCAABkcnMv&#10;ZG93bnJldi54bWxQSwUGAAAAAAQABAD1AAAAigMAAAAA&#10;" filled="f" stroked="f">
                    <v:textbox inset="0,0,0,0">
                      <w:txbxContent>
                        <w:p w:rsidR="00AC25B9" w:rsidRDefault="00AC25B9">
                          <w:pPr>
                            <w:spacing w:after="160" w:line="259" w:lineRule="auto"/>
                          </w:pPr>
                          <w:r>
                            <w:t>Март</w:t>
                          </w:r>
                        </w:p>
                      </w:txbxContent>
                    </v:textbox>
                  </v:rect>
                  <v:rect id="Rectangle 17212" o:spid="_x0000_s1277" style="position:absolute;left:86752;top:-99324;width:50673;height:224177;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04p8QA&#10;AADeAAAADwAAAGRycy9kb3ducmV2LnhtbERPS2vCQBC+C/0PyxS86Sah1BJdpRQkvShUq3gcs5MH&#10;ZmdjdtX033cFwdt8fM+ZLXrTiCt1rrasIB5HIIhzq2suFfxul6MPEM4ja2wsk4I/crCYvwxmmGp7&#10;4x+6bnwpQgi7FBVU3replC6vyKAb25Y4cIXtDPoAu1LqDm8h3DQyiaJ3abDm0FBhS18V5afNxSjY&#10;xdvLPnPrIx+K8+Rt5bN1UWZKDV/7zykIT71/ih/ubx3mT5I4gfs74QY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9OKfEAAAA3gAAAA8AAAAAAAAAAAAAAAAAmAIAAGRycy9k&#10;b3ducmV2LnhtbFBLBQYAAAAABAAEAPUAAACJAwAAAAA=&#10;" filled="f" stroked="f">
                    <v:textbox inset="0,0,0,0">
                      <w:txbxContent>
                        <w:p w:rsidR="00AC25B9" w:rsidRDefault="00AC25B9">
                          <w:pPr>
                            <w:spacing w:after="160" w:line="259" w:lineRule="auto"/>
                          </w:pPr>
                          <w:r>
                            <w:t xml:space="preserve"> </w:t>
                          </w:r>
                        </w:p>
                      </w:txbxContent>
                    </v:textbox>
                  </v:rect>
                  <w10:wrap type="none"/>
                  <w10:anchorlock/>
                </v:group>
              </w:pict>
            </w:r>
          </w:p>
        </w:tc>
        <w:tc>
          <w:tcPr>
            <w:tcW w:w="1003"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ight="22"/>
              <w:rPr>
                <w:rFonts w:ascii="Times New Roman" w:hAnsi="Times New Roman" w:cs="Times New Roman"/>
                <w:sz w:val="28"/>
                <w:szCs w:val="28"/>
              </w:rPr>
            </w:pPr>
            <w:r w:rsidRPr="004720CF">
              <w:rPr>
                <w:rFonts w:ascii="Times New Roman" w:hAnsi="Times New Roman" w:cs="Times New Roman"/>
                <w:sz w:val="28"/>
                <w:szCs w:val="28"/>
              </w:rPr>
              <w:t xml:space="preserve">1 неделя </w:t>
            </w: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6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41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Башенка. </w:t>
            </w:r>
          </w:p>
        </w:tc>
        <w:tc>
          <w:tcPr>
            <w:tcW w:w="207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Развивать умение из простых форм приемом сплющивание составлять башенку.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2 – стр.27 </w:t>
            </w:r>
          </w:p>
        </w:tc>
      </w:tr>
      <w:tr w:rsidR="005C67D4" w:rsidRPr="004720CF">
        <w:trPr>
          <w:trHeight w:val="2751"/>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6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Рисование </w:t>
            </w:r>
          </w:p>
        </w:tc>
        <w:tc>
          <w:tcPr>
            <w:tcW w:w="141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Цветок для мамочки </w:t>
            </w:r>
          </w:p>
        </w:tc>
        <w:tc>
          <w:tcPr>
            <w:tcW w:w="207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ight="75"/>
              <w:rPr>
                <w:rFonts w:ascii="Times New Roman" w:hAnsi="Times New Roman" w:cs="Times New Roman"/>
                <w:sz w:val="28"/>
                <w:szCs w:val="28"/>
              </w:rPr>
            </w:pPr>
            <w:r w:rsidRPr="004720CF">
              <w:rPr>
                <w:rFonts w:ascii="Times New Roman" w:hAnsi="Times New Roman" w:cs="Times New Roman"/>
                <w:sz w:val="28"/>
                <w:szCs w:val="28"/>
              </w:rPr>
              <w:t xml:space="preserve">Вызвать желание нарисовать цветок в подарок маме. Упражнять в технике рисования гуашевыми красками.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1 - З.№46,стр.61 </w:t>
            </w:r>
          </w:p>
        </w:tc>
      </w:tr>
      <w:tr w:rsidR="005C67D4" w:rsidRPr="004720CF">
        <w:trPr>
          <w:trHeight w:val="2432"/>
        </w:trPr>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0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ight="22"/>
              <w:rPr>
                <w:rFonts w:ascii="Times New Roman" w:hAnsi="Times New Roman" w:cs="Times New Roman"/>
                <w:sz w:val="28"/>
                <w:szCs w:val="28"/>
              </w:rPr>
            </w:pPr>
            <w:r w:rsidRPr="004720CF">
              <w:rPr>
                <w:rFonts w:ascii="Times New Roman" w:hAnsi="Times New Roman" w:cs="Times New Roman"/>
                <w:sz w:val="28"/>
                <w:szCs w:val="28"/>
              </w:rPr>
              <w:t xml:space="preserve">2 неделя </w:t>
            </w: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6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41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Миска для собачки Жучки. </w:t>
            </w:r>
          </w:p>
        </w:tc>
        <w:tc>
          <w:tcPr>
            <w:tcW w:w="207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ight="59"/>
              <w:rPr>
                <w:rFonts w:ascii="Times New Roman" w:hAnsi="Times New Roman" w:cs="Times New Roman"/>
                <w:sz w:val="28"/>
                <w:szCs w:val="28"/>
              </w:rPr>
            </w:pPr>
            <w:r w:rsidRPr="004720CF">
              <w:rPr>
                <w:rFonts w:ascii="Times New Roman" w:hAnsi="Times New Roman" w:cs="Times New Roman"/>
                <w:sz w:val="28"/>
                <w:szCs w:val="28"/>
              </w:rPr>
              <w:t xml:space="preserve">Развивать умение лепить миску из комка, сплющивая его ладонями, делать углубление пальцем.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2 – стр.29 </w:t>
            </w:r>
          </w:p>
        </w:tc>
      </w:tr>
    </w:tbl>
    <w:p w:rsidR="005C67D4" w:rsidRPr="004720CF" w:rsidRDefault="005C67D4">
      <w:pPr>
        <w:spacing w:after="0" w:line="259" w:lineRule="auto"/>
        <w:ind w:left="-1140" w:right="473"/>
        <w:rPr>
          <w:rFonts w:ascii="Times New Roman" w:hAnsi="Times New Roman" w:cs="Times New Roman"/>
          <w:sz w:val="28"/>
          <w:szCs w:val="28"/>
        </w:rPr>
      </w:pPr>
    </w:p>
    <w:tbl>
      <w:tblPr>
        <w:tblStyle w:val="TableGrid"/>
        <w:tblW w:w="10176" w:type="dxa"/>
        <w:tblInd w:w="-108" w:type="dxa"/>
        <w:tblCellMar>
          <w:top w:w="9" w:type="dxa"/>
          <w:left w:w="106" w:type="dxa"/>
          <w:right w:w="48" w:type="dxa"/>
        </w:tblCellMar>
        <w:tblLook w:val="04A0"/>
      </w:tblPr>
      <w:tblGrid>
        <w:gridCol w:w="751"/>
        <w:gridCol w:w="995"/>
        <w:gridCol w:w="1179"/>
        <w:gridCol w:w="1670"/>
        <w:gridCol w:w="1606"/>
        <w:gridCol w:w="2050"/>
        <w:gridCol w:w="1925"/>
      </w:tblGrid>
      <w:tr w:rsidR="005C67D4" w:rsidRPr="004720CF">
        <w:trPr>
          <w:trHeight w:val="4019"/>
        </w:trPr>
        <w:tc>
          <w:tcPr>
            <w:tcW w:w="924"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03"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6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Аппликация  </w:t>
            </w:r>
          </w:p>
        </w:tc>
        <w:tc>
          <w:tcPr>
            <w:tcW w:w="141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ight="220"/>
              <w:rPr>
                <w:rFonts w:ascii="Times New Roman" w:hAnsi="Times New Roman" w:cs="Times New Roman"/>
                <w:sz w:val="28"/>
                <w:szCs w:val="28"/>
              </w:rPr>
            </w:pPr>
            <w:r w:rsidRPr="004720CF">
              <w:rPr>
                <w:rFonts w:ascii="Times New Roman" w:hAnsi="Times New Roman" w:cs="Times New Roman"/>
                <w:sz w:val="28"/>
                <w:szCs w:val="28"/>
              </w:rPr>
              <w:t xml:space="preserve">Вот какой у нас букет! </w:t>
            </w:r>
          </w:p>
        </w:tc>
        <w:tc>
          <w:tcPr>
            <w:tcW w:w="207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ight="31"/>
              <w:rPr>
                <w:rFonts w:ascii="Times New Roman" w:hAnsi="Times New Roman" w:cs="Times New Roman"/>
                <w:sz w:val="28"/>
                <w:szCs w:val="28"/>
              </w:rPr>
            </w:pPr>
            <w:r w:rsidRPr="004720CF">
              <w:rPr>
                <w:rFonts w:ascii="Times New Roman" w:hAnsi="Times New Roman" w:cs="Times New Roman"/>
                <w:sz w:val="28"/>
                <w:szCs w:val="28"/>
              </w:rPr>
              <w:t xml:space="preserve">Вызвать интерес к созданию красивого букета в сотворчестве с педагогом и другими детьми. Формировать умение составлять композицию из готовых элементов.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1 - З.№45,стр.60 </w:t>
            </w:r>
          </w:p>
        </w:tc>
      </w:tr>
      <w:tr w:rsidR="005C67D4" w:rsidRPr="004720CF" w:rsidTr="004D636F">
        <w:trPr>
          <w:trHeight w:val="4654"/>
        </w:trPr>
        <w:tc>
          <w:tcPr>
            <w:tcW w:w="0" w:type="auto"/>
            <w:vMerge/>
            <w:tcBorders>
              <w:top w:val="single" w:sz="4" w:space="0" w:color="auto"/>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03" w:type="dxa"/>
            <w:vMerge w:val="restart"/>
            <w:tcBorders>
              <w:top w:val="single" w:sz="4" w:space="0" w:color="auto"/>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3 неделя </w:t>
            </w: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6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41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ight="233"/>
              <w:rPr>
                <w:rFonts w:ascii="Times New Roman" w:hAnsi="Times New Roman" w:cs="Times New Roman"/>
                <w:sz w:val="28"/>
                <w:szCs w:val="28"/>
              </w:rPr>
            </w:pPr>
            <w:r w:rsidRPr="004720CF">
              <w:rPr>
                <w:rFonts w:ascii="Times New Roman" w:hAnsi="Times New Roman" w:cs="Times New Roman"/>
                <w:sz w:val="28"/>
                <w:szCs w:val="28"/>
              </w:rPr>
              <w:t xml:space="preserve">Вот какие у нас сосульки! </w:t>
            </w:r>
          </w:p>
        </w:tc>
        <w:tc>
          <w:tcPr>
            <w:tcW w:w="207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2" w:line="274"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создавать ассоциативные образы природных явлений. </w:t>
            </w:r>
          </w:p>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Закрепить умение лепить цилиндры (столбики) и заострять один конец пальчиками, пользоваться стекой.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1 - З.№47,стр.62 </w:t>
            </w:r>
          </w:p>
        </w:tc>
      </w:tr>
      <w:tr w:rsidR="005C67D4" w:rsidRPr="004720CF">
        <w:trPr>
          <w:trHeight w:val="2749"/>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6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Рисование </w:t>
            </w:r>
          </w:p>
        </w:tc>
        <w:tc>
          <w:tcPr>
            <w:tcW w:w="141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ight="233"/>
              <w:rPr>
                <w:rFonts w:ascii="Times New Roman" w:hAnsi="Times New Roman" w:cs="Times New Roman"/>
                <w:sz w:val="28"/>
                <w:szCs w:val="28"/>
              </w:rPr>
            </w:pPr>
            <w:r w:rsidRPr="004720CF">
              <w:rPr>
                <w:rFonts w:ascii="Times New Roman" w:hAnsi="Times New Roman" w:cs="Times New Roman"/>
                <w:sz w:val="28"/>
                <w:szCs w:val="28"/>
              </w:rPr>
              <w:t xml:space="preserve">Вот какие у нас сосульки! </w:t>
            </w:r>
          </w:p>
        </w:tc>
        <w:tc>
          <w:tcPr>
            <w:tcW w:w="207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74" w:lineRule="auto"/>
              <w:ind w:left="2" w:right="30"/>
              <w:rPr>
                <w:rFonts w:ascii="Times New Roman" w:hAnsi="Times New Roman" w:cs="Times New Roman"/>
                <w:sz w:val="28"/>
                <w:szCs w:val="28"/>
              </w:rPr>
            </w:pPr>
            <w:r w:rsidRPr="004720CF">
              <w:rPr>
                <w:rFonts w:ascii="Times New Roman" w:hAnsi="Times New Roman" w:cs="Times New Roman"/>
                <w:sz w:val="28"/>
                <w:szCs w:val="28"/>
              </w:rPr>
              <w:t xml:space="preserve">Вызвать интерес к изображению сосулек. </w:t>
            </w:r>
          </w:p>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Развивать умение проводить вертикальные линии разной длины.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1 - З.№48,стр.63 </w:t>
            </w:r>
          </w:p>
        </w:tc>
      </w:tr>
      <w:tr w:rsidR="005C67D4" w:rsidRPr="004720CF">
        <w:trPr>
          <w:trHeight w:val="1164"/>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03"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63"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 4 </w:t>
            </w:r>
          </w:p>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неделя </w:t>
            </w: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6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41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ight="25"/>
              <w:rPr>
                <w:rFonts w:ascii="Times New Roman" w:hAnsi="Times New Roman" w:cs="Times New Roman"/>
                <w:sz w:val="28"/>
                <w:szCs w:val="28"/>
              </w:rPr>
            </w:pPr>
            <w:r w:rsidRPr="004720CF">
              <w:rPr>
                <w:rFonts w:ascii="Times New Roman" w:hAnsi="Times New Roman" w:cs="Times New Roman"/>
                <w:sz w:val="28"/>
                <w:szCs w:val="28"/>
              </w:rPr>
              <w:t xml:space="preserve">Тарелочка с яблоком. </w:t>
            </w:r>
          </w:p>
        </w:tc>
        <w:tc>
          <w:tcPr>
            <w:tcW w:w="207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ight="107"/>
              <w:rPr>
                <w:rFonts w:ascii="Times New Roman" w:hAnsi="Times New Roman" w:cs="Times New Roman"/>
                <w:sz w:val="28"/>
                <w:szCs w:val="28"/>
              </w:rPr>
            </w:pPr>
            <w:r w:rsidRPr="004720CF">
              <w:rPr>
                <w:rFonts w:ascii="Times New Roman" w:hAnsi="Times New Roman" w:cs="Times New Roman"/>
                <w:sz w:val="28"/>
                <w:szCs w:val="28"/>
              </w:rPr>
              <w:t xml:space="preserve">Развивать умение лепить плоские и круглые формы.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2 – стр.30 </w:t>
            </w:r>
          </w:p>
        </w:tc>
      </w:tr>
      <w:tr w:rsidR="005C67D4" w:rsidRPr="004720CF">
        <w:trPr>
          <w:trHeight w:val="1796"/>
        </w:trPr>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6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Аппликация  </w:t>
            </w:r>
          </w:p>
        </w:tc>
        <w:tc>
          <w:tcPr>
            <w:tcW w:w="141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Неваляшки танцуют. </w:t>
            </w:r>
          </w:p>
        </w:tc>
        <w:tc>
          <w:tcPr>
            <w:tcW w:w="207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создавать образ игрушки в характерном движении.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1 - З.№50,стр.65 </w:t>
            </w:r>
          </w:p>
        </w:tc>
      </w:tr>
      <w:tr w:rsidR="005C67D4" w:rsidRPr="004720CF">
        <w:trPr>
          <w:trHeight w:val="3384"/>
        </w:trPr>
        <w:tc>
          <w:tcPr>
            <w:tcW w:w="924"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0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5 неделя </w:t>
            </w: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6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41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ight="56"/>
              <w:rPr>
                <w:rFonts w:ascii="Times New Roman" w:hAnsi="Times New Roman" w:cs="Times New Roman"/>
                <w:sz w:val="28"/>
                <w:szCs w:val="28"/>
              </w:rPr>
            </w:pPr>
            <w:r w:rsidRPr="004720CF">
              <w:rPr>
                <w:rFonts w:ascii="Times New Roman" w:hAnsi="Times New Roman" w:cs="Times New Roman"/>
                <w:sz w:val="28"/>
                <w:szCs w:val="28"/>
              </w:rPr>
              <w:t xml:space="preserve">Вот какие у нас неваляшки! </w:t>
            </w:r>
          </w:p>
        </w:tc>
        <w:tc>
          <w:tcPr>
            <w:tcW w:w="207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74"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Развивать умение лепить игрушки, состоящие из деталей разного размера. </w:t>
            </w:r>
          </w:p>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Закрепить умение раскатывать шар круговыми движениями ладоней.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1 - З.№49,стр.64 </w:t>
            </w:r>
          </w:p>
        </w:tc>
      </w:tr>
    </w:tbl>
    <w:p w:rsidR="004D636F" w:rsidRDefault="004D636F">
      <w:pPr>
        <w:spacing w:after="0" w:line="259" w:lineRule="auto"/>
        <w:rPr>
          <w:rFonts w:ascii="Times New Roman" w:hAnsi="Times New Roman" w:cs="Times New Roman"/>
          <w:sz w:val="28"/>
          <w:szCs w:val="28"/>
        </w:rPr>
      </w:pP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
      </w:tblGrid>
      <w:tr w:rsidR="004D636F" w:rsidTr="004D636F">
        <w:trPr>
          <w:trHeight w:val="15"/>
        </w:trPr>
        <w:tc>
          <w:tcPr>
            <w:tcW w:w="324" w:type="dxa"/>
          </w:tcPr>
          <w:p w:rsidR="004D636F" w:rsidRDefault="004D636F">
            <w:pPr>
              <w:spacing w:after="0" w:line="259" w:lineRule="auto"/>
              <w:rPr>
                <w:rFonts w:ascii="Times New Roman" w:hAnsi="Times New Roman" w:cs="Times New Roman"/>
                <w:sz w:val="28"/>
                <w:szCs w:val="28"/>
              </w:rPr>
            </w:pPr>
          </w:p>
        </w:tc>
      </w:tr>
    </w:tbl>
    <w:p w:rsidR="005C67D4" w:rsidRPr="004720CF" w:rsidRDefault="00A509D7">
      <w:pPr>
        <w:spacing w:after="0"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bl>
      <w:tblPr>
        <w:tblStyle w:val="TableGrid"/>
        <w:tblW w:w="10634" w:type="dxa"/>
        <w:tblInd w:w="-567" w:type="dxa"/>
        <w:tblCellMar>
          <w:top w:w="9" w:type="dxa"/>
          <w:left w:w="108" w:type="dxa"/>
          <w:right w:w="48" w:type="dxa"/>
        </w:tblCellMar>
        <w:tblLook w:val="04A0"/>
      </w:tblPr>
      <w:tblGrid>
        <w:gridCol w:w="1063"/>
        <w:gridCol w:w="1018"/>
        <w:gridCol w:w="1181"/>
        <w:gridCol w:w="1752"/>
        <w:gridCol w:w="1629"/>
        <w:gridCol w:w="1998"/>
        <w:gridCol w:w="1993"/>
      </w:tblGrid>
      <w:tr w:rsidR="005C67D4" w:rsidRPr="004720CF">
        <w:trPr>
          <w:trHeight w:val="845"/>
        </w:trPr>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86"/>
              <w:rPr>
                <w:rFonts w:ascii="Times New Roman" w:hAnsi="Times New Roman" w:cs="Times New Roman"/>
                <w:sz w:val="28"/>
                <w:szCs w:val="28"/>
              </w:rPr>
            </w:pPr>
            <w:r w:rsidRPr="004720CF">
              <w:rPr>
                <w:rFonts w:ascii="Times New Roman" w:hAnsi="Times New Roman" w:cs="Times New Roman"/>
                <w:sz w:val="28"/>
                <w:szCs w:val="28"/>
              </w:rPr>
              <w:t xml:space="preserve">Месяц </w:t>
            </w:r>
          </w:p>
        </w:tc>
        <w:tc>
          <w:tcPr>
            <w:tcW w:w="100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Неделя </w:t>
            </w: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Дни недели </w:t>
            </w:r>
          </w:p>
        </w:tc>
        <w:tc>
          <w:tcPr>
            <w:tcW w:w="168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Вид деятельности </w:t>
            </w:r>
          </w:p>
        </w:tc>
        <w:tc>
          <w:tcPr>
            <w:tcW w:w="181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62"/>
              <w:jc w:val="center"/>
              <w:rPr>
                <w:rFonts w:ascii="Times New Roman" w:hAnsi="Times New Roman" w:cs="Times New Roman"/>
                <w:sz w:val="28"/>
                <w:szCs w:val="28"/>
              </w:rPr>
            </w:pPr>
            <w:r w:rsidRPr="004720CF">
              <w:rPr>
                <w:rFonts w:ascii="Times New Roman" w:hAnsi="Times New Roman" w:cs="Times New Roman"/>
                <w:sz w:val="28"/>
                <w:szCs w:val="28"/>
              </w:rPr>
              <w:t xml:space="preserve">Тема </w:t>
            </w:r>
          </w:p>
        </w:tc>
        <w:tc>
          <w:tcPr>
            <w:tcW w:w="186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60"/>
              <w:jc w:val="center"/>
              <w:rPr>
                <w:rFonts w:ascii="Times New Roman" w:hAnsi="Times New Roman" w:cs="Times New Roman"/>
                <w:sz w:val="28"/>
                <w:szCs w:val="28"/>
              </w:rPr>
            </w:pPr>
            <w:r w:rsidRPr="004720CF">
              <w:rPr>
                <w:rFonts w:ascii="Times New Roman" w:hAnsi="Times New Roman" w:cs="Times New Roman"/>
                <w:sz w:val="28"/>
                <w:szCs w:val="28"/>
              </w:rPr>
              <w:t xml:space="preserve">Цель </w:t>
            </w:r>
          </w:p>
        </w:tc>
        <w:tc>
          <w:tcPr>
            <w:tcW w:w="207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Методическое обеспечение </w:t>
            </w:r>
          </w:p>
        </w:tc>
      </w:tr>
      <w:tr w:rsidR="005C67D4" w:rsidRPr="004720CF">
        <w:trPr>
          <w:trHeight w:val="5924"/>
        </w:trPr>
        <w:tc>
          <w:tcPr>
            <w:tcW w:w="1095"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3E4001">
            <w:pPr>
              <w:spacing w:line="259" w:lineRule="auto"/>
              <w:ind w:left="12"/>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73201" o:spid="_x0000_s1278" style="width:13.3pt;height:40.9pt;mso-position-horizontal-relative:char;mso-position-vertical-relative:line" coordsize="168754,519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">
                  <v:rect id="Rectangle 17756" o:spid="_x0000_s1279" style="position:absolute;left:-197333;top:107847;width:639291;height:18438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4MUA&#10;AADeAAAADwAAAGRycy9kb3ducmV2LnhtbERPS2vCQBC+F/wPywi91Y3SGkmzkVIo6aVCfeFxzE4e&#10;NDsbs6um/75bELzNx/ecdDmYVlyod41lBdNJBIK4sLrhSsF28/G0AOE8ssbWMin4JQfLbPSQYqLt&#10;lb/psvaVCCHsElRQe98lUrqiJoNuYjviwJW2N+gD7Cupe7yGcNPKWRTNpcGGQ0ONHb3XVPysz0bB&#10;bro573O3OvKhPMXPXz5flVWu1ON4eHsF4Wnwd/HN/anD/Dh+mcP/O+EG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iTgxQAAAN4AAAAPAAAAAAAAAAAAAAAAAJgCAABkcnMv&#10;ZG93bnJldi54bWxQSwUGAAAAAAQABAD1AAAAigMAAAAA&#10;" filled="f" stroked="f">
                    <v:textbox inset="0,0,0,0">
                      <w:txbxContent>
                        <w:p w:rsidR="00AC25B9" w:rsidRDefault="00AC25B9">
                          <w:pPr>
                            <w:spacing w:after="160" w:line="259" w:lineRule="auto"/>
                          </w:pPr>
                          <w:r>
                            <w:t>Апрель</w:t>
                          </w:r>
                        </w:p>
                      </w:txbxContent>
                    </v:textbox>
                  </v:rect>
                  <v:rect id="Rectangle 17757" o:spid="_x0000_s1280" style="position:absolute;left:86752;top:-99324;width:50673;height:224177;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6Be8QA&#10;AADeAAAADwAAAGRycy9kb3ducmV2LnhtbERPS2vCQBC+C/6HZQRvurFYI6mrSKGklwq+So/T7OSB&#10;2dk0u2r6711B8DYf33MWq87U4kKtqywrmIwjEMSZ1RUXCg77j9EchPPIGmvLpOCfHKyW/d4CE22v&#10;vKXLzhcihLBLUEHpfZNI6bKSDLqxbYgDl9vWoA+wLaRu8RrCTS1fomgmDVYcGkps6L2k7LQ7GwXH&#10;yf78nbrNL//kf/H0y6ebvEiVGg669RsIT51/ih/uTx3mx/FrDPd3w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OgXvEAAAA3gAAAA8AAAAAAAAAAAAAAAAAmAIAAGRycy9k&#10;b3ducmV2LnhtbFBLBQYAAAAABAAEAPUAAACJAwAAAAA=&#10;" filled="f" stroked="f">
                    <v:textbox inset="0,0,0,0">
                      <w:txbxContent>
                        <w:p w:rsidR="00AC25B9" w:rsidRDefault="00AC25B9">
                          <w:pPr>
                            <w:spacing w:after="160" w:line="259" w:lineRule="auto"/>
                          </w:pPr>
                          <w:r>
                            <w:t xml:space="preserve"> </w:t>
                          </w:r>
                        </w:p>
                      </w:txbxContent>
                    </v:textbox>
                  </v:rect>
                  <w10:wrap type="none"/>
                  <w10:anchorlock/>
                </v:group>
              </w:pict>
            </w:r>
          </w:p>
        </w:tc>
        <w:tc>
          <w:tcPr>
            <w:tcW w:w="100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неделя </w:t>
            </w: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68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Рисование </w:t>
            </w:r>
          </w:p>
        </w:tc>
        <w:tc>
          <w:tcPr>
            <w:tcW w:w="181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Ручейки бегут, журчат! </w:t>
            </w:r>
          </w:p>
        </w:tc>
        <w:tc>
          <w:tcPr>
            <w:tcW w:w="186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197"/>
              <w:rPr>
                <w:rFonts w:ascii="Times New Roman" w:hAnsi="Times New Roman" w:cs="Times New Roman"/>
                <w:sz w:val="28"/>
                <w:szCs w:val="28"/>
              </w:rPr>
            </w:pPr>
            <w:r w:rsidRPr="004720CF">
              <w:rPr>
                <w:rFonts w:ascii="Times New Roman" w:hAnsi="Times New Roman" w:cs="Times New Roman"/>
                <w:sz w:val="28"/>
                <w:szCs w:val="28"/>
              </w:rPr>
              <w:t xml:space="preserve">Вызвать интерес к изображению ручейков  в сотворчестве с педагогом и другими детьми. Развивать умение проводить волнистые линии (по горизонтали). Упражнять в технике рисования кистью. </w:t>
            </w:r>
          </w:p>
        </w:tc>
        <w:tc>
          <w:tcPr>
            <w:tcW w:w="207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З.№53,стр.68 </w:t>
            </w:r>
          </w:p>
        </w:tc>
      </w:tr>
      <w:tr w:rsidR="005C67D4" w:rsidRPr="004720CF" w:rsidTr="004D636F">
        <w:trPr>
          <w:trHeight w:val="3819"/>
        </w:trPr>
        <w:tc>
          <w:tcPr>
            <w:tcW w:w="0" w:type="auto"/>
            <w:vMerge/>
            <w:tcBorders>
              <w:top w:val="single" w:sz="4" w:space="0" w:color="auto"/>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03" w:type="dxa"/>
            <w:tcBorders>
              <w:top w:val="single" w:sz="4" w:space="0" w:color="auto"/>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2 неделя </w:t>
            </w: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68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81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Вот какие у нас пальчики! </w:t>
            </w:r>
          </w:p>
        </w:tc>
        <w:tc>
          <w:tcPr>
            <w:tcW w:w="186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моделировать персонажей для пальчикового театра: раскатывать шар (для головы), дополнять деталями: прикреплять </w:t>
            </w:r>
          </w:p>
        </w:tc>
        <w:tc>
          <w:tcPr>
            <w:tcW w:w="207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З.№64,стр.79 </w:t>
            </w:r>
          </w:p>
        </w:tc>
      </w:tr>
    </w:tbl>
    <w:p w:rsidR="005C67D4" w:rsidRPr="004720CF" w:rsidRDefault="005C67D4">
      <w:pPr>
        <w:spacing w:after="0" w:line="259" w:lineRule="auto"/>
        <w:ind w:left="-1140" w:right="473"/>
        <w:rPr>
          <w:rFonts w:ascii="Times New Roman" w:hAnsi="Times New Roman" w:cs="Times New Roman"/>
          <w:sz w:val="28"/>
          <w:szCs w:val="28"/>
        </w:rPr>
      </w:pPr>
    </w:p>
    <w:tbl>
      <w:tblPr>
        <w:tblStyle w:val="TableGrid"/>
        <w:tblW w:w="10634" w:type="dxa"/>
        <w:tblInd w:w="-567" w:type="dxa"/>
        <w:tblLayout w:type="fixed"/>
        <w:tblCellMar>
          <w:top w:w="9" w:type="dxa"/>
          <w:left w:w="108" w:type="dxa"/>
          <w:right w:w="48" w:type="dxa"/>
        </w:tblCellMar>
        <w:tblLook w:val="04A0"/>
      </w:tblPr>
      <w:tblGrid>
        <w:gridCol w:w="1129"/>
        <w:gridCol w:w="851"/>
        <w:gridCol w:w="1276"/>
        <w:gridCol w:w="1701"/>
        <w:gridCol w:w="1587"/>
        <w:gridCol w:w="2075"/>
        <w:gridCol w:w="2015"/>
      </w:tblGrid>
      <w:tr w:rsidR="004D636F" w:rsidRPr="004720CF" w:rsidTr="00AC25B9">
        <w:trPr>
          <w:trHeight w:val="1479"/>
        </w:trPr>
        <w:tc>
          <w:tcPr>
            <w:tcW w:w="1129" w:type="dxa"/>
            <w:vMerge w:val="restart"/>
            <w:tcBorders>
              <w:top w:val="single" w:sz="4" w:space="0" w:color="000000"/>
              <w:left w:val="single" w:sz="4" w:space="0" w:color="000000"/>
              <w:right w:val="single" w:sz="4" w:space="0" w:color="000000"/>
            </w:tcBorders>
          </w:tcPr>
          <w:p w:rsidR="004D636F" w:rsidRPr="004720CF" w:rsidRDefault="004D636F">
            <w:pPr>
              <w:spacing w:after="160" w:line="259" w:lineRule="auto"/>
              <w:rPr>
                <w:rFonts w:ascii="Times New Roman" w:hAnsi="Times New Roman" w:cs="Times New Roman"/>
                <w:sz w:val="28"/>
                <w:szCs w:val="28"/>
              </w:rPr>
            </w:pPr>
          </w:p>
        </w:tc>
        <w:tc>
          <w:tcPr>
            <w:tcW w:w="851" w:type="dxa"/>
            <w:vMerge w:val="restart"/>
            <w:tcBorders>
              <w:top w:val="single" w:sz="4" w:space="0" w:color="000000"/>
              <w:left w:val="single" w:sz="4" w:space="0" w:color="000000"/>
              <w:right w:val="single" w:sz="4" w:space="0" w:color="000000"/>
            </w:tcBorders>
          </w:tcPr>
          <w:p w:rsidR="004D636F" w:rsidRPr="004720CF" w:rsidRDefault="004D636F">
            <w:pPr>
              <w:spacing w:after="160" w:line="259" w:lineRule="auto"/>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4D636F" w:rsidRPr="004720CF" w:rsidRDefault="004D636F">
            <w:pPr>
              <w:spacing w:after="160" w:line="259" w:lineRule="auto"/>
              <w:rPr>
                <w:rFonts w:ascii="Times New Roman" w:hAnsi="Times New Roman" w:cs="Times New Roman"/>
                <w:sz w:val="28"/>
                <w:szCs w:val="28"/>
              </w:rPr>
            </w:pPr>
          </w:p>
        </w:tc>
        <w:tc>
          <w:tcPr>
            <w:tcW w:w="1701" w:type="dxa"/>
            <w:tcBorders>
              <w:top w:val="single" w:sz="4" w:space="0" w:color="000000"/>
              <w:left w:val="single" w:sz="4" w:space="0" w:color="000000"/>
              <w:bottom w:val="single" w:sz="4" w:space="0" w:color="000000"/>
              <w:right w:val="single" w:sz="4" w:space="0" w:color="000000"/>
            </w:tcBorders>
          </w:tcPr>
          <w:p w:rsidR="004D636F" w:rsidRPr="004720CF" w:rsidRDefault="004D636F">
            <w:pPr>
              <w:spacing w:after="160" w:line="259" w:lineRule="auto"/>
              <w:rPr>
                <w:rFonts w:ascii="Times New Roman" w:hAnsi="Times New Roman" w:cs="Times New Roman"/>
                <w:sz w:val="28"/>
                <w:szCs w:val="28"/>
              </w:rPr>
            </w:pPr>
          </w:p>
        </w:tc>
        <w:tc>
          <w:tcPr>
            <w:tcW w:w="1587" w:type="dxa"/>
            <w:tcBorders>
              <w:top w:val="single" w:sz="4" w:space="0" w:color="000000"/>
              <w:left w:val="single" w:sz="4" w:space="0" w:color="000000"/>
              <w:bottom w:val="single" w:sz="4" w:space="0" w:color="000000"/>
              <w:right w:val="single" w:sz="4" w:space="0" w:color="000000"/>
            </w:tcBorders>
          </w:tcPr>
          <w:p w:rsidR="004D636F" w:rsidRPr="004720CF" w:rsidRDefault="004D636F">
            <w:pPr>
              <w:spacing w:after="160" w:line="259" w:lineRule="auto"/>
              <w:rPr>
                <w:rFonts w:ascii="Times New Roman" w:hAnsi="Times New Roman" w:cs="Times New Roman"/>
                <w:sz w:val="28"/>
                <w:szCs w:val="28"/>
              </w:rPr>
            </w:pPr>
          </w:p>
        </w:tc>
        <w:tc>
          <w:tcPr>
            <w:tcW w:w="2075" w:type="dxa"/>
            <w:tcBorders>
              <w:top w:val="single" w:sz="4" w:space="0" w:color="000000"/>
              <w:left w:val="single" w:sz="4" w:space="0" w:color="000000"/>
              <w:bottom w:val="single" w:sz="4" w:space="0" w:color="000000"/>
              <w:right w:val="single" w:sz="4" w:space="0" w:color="000000"/>
            </w:tcBorders>
          </w:tcPr>
          <w:p w:rsidR="004D636F" w:rsidRPr="004720CF" w:rsidRDefault="004D636F">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глаза из бусин, вытягивать или прищипывать уши. </w:t>
            </w:r>
          </w:p>
        </w:tc>
        <w:tc>
          <w:tcPr>
            <w:tcW w:w="2015" w:type="dxa"/>
            <w:tcBorders>
              <w:top w:val="single" w:sz="4" w:space="0" w:color="000000"/>
              <w:left w:val="single" w:sz="4" w:space="0" w:color="000000"/>
              <w:bottom w:val="single" w:sz="4" w:space="0" w:color="000000"/>
              <w:right w:val="single" w:sz="4" w:space="0" w:color="000000"/>
            </w:tcBorders>
          </w:tcPr>
          <w:p w:rsidR="004D636F" w:rsidRPr="004720CF" w:rsidRDefault="004D636F">
            <w:pPr>
              <w:spacing w:after="160" w:line="259" w:lineRule="auto"/>
              <w:rPr>
                <w:rFonts w:ascii="Times New Roman" w:hAnsi="Times New Roman" w:cs="Times New Roman"/>
                <w:sz w:val="28"/>
                <w:szCs w:val="28"/>
              </w:rPr>
            </w:pPr>
          </w:p>
        </w:tc>
      </w:tr>
      <w:tr w:rsidR="004D636F" w:rsidRPr="004720CF" w:rsidTr="00AC25B9">
        <w:trPr>
          <w:trHeight w:val="5250"/>
        </w:trPr>
        <w:tc>
          <w:tcPr>
            <w:tcW w:w="1129" w:type="dxa"/>
            <w:vMerge/>
            <w:tcBorders>
              <w:left w:val="single" w:sz="4" w:space="0" w:color="000000"/>
              <w:right w:val="single" w:sz="4" w:space="0" w:color="000000"/>
            </w:tcBorders>
          </w:tcPr>
          <w:p w:rsidR="004D636F" w:rsidRPr="004720CF" w:rsidRDefault="004D636F">
            <w:pPr>
              <w:spacing w:after="160" w:line="259" w:lineRule="auto"/>
              <w:rPr>
                <w:rFonts w:ascii="Times New Roman" w:hAnsi="Times New Roman" w:cs="Times New Roman"/>
                <w:sz w:val="28"/>
                <w:szCs w:val="28"/>
              </w:rPr>
            </w:pPr>
          </w:p>
        </w:tc>
        <w:tc>
          <w:tcPr>
            <w:tcW w:w="851" w:type="dxa"/>
            <w:vMerge/>
            <w:tcBorders>
              <w:left w:val="single" w:sz="4" w:space="0" w:color="000000"/>
              <w:right w:val="single" w:sz="4" w:space="0" w:color="000000"/>
            </w:tcBorders>
          </w:tcPr>
          <w:p w:rsidR="004D636F" w:rsidRPr="004720CF" w:rsidRDefault="004D636F">
            <w:pPr>
              <w:spacing w:after="160" w:line="259" w:lineRule="auto"/>
              <w:rPr>
                <w:rFonts w:ascii="Times New Roman" w:hAnsi="Times New Roman" w:cs="Times New Roman"/>
                <w:sz w:val="28"/>
                <w:szCs w:val="28"/>
              </w:rPr>
            </w:pPr>
          </w:p>
        </w:tc>
        <w:tc>
          <w:tcPr>
            <w:tcW w:w="1276" w:type="dxa"/>
            <w:tcBorders>
              <w:top w:val="single" w:sz="4" w:space="0" w:color="auto"/>
              <w:left w:val="single" w:sz="4" w:space="0" w:color="000000"/>
              <w:bottom w:val="single" w:sz="4" w:space="0" w:color="auto"/>
              <w:right w:val="single" w:sz="4" w:space="0" w:color="000000"/>
            </w:tcBorders>
          </w:tcPr>
          <w:p w:rsidR="004D636F" w:rsidRPr="004720CF" w:rsidRDefault="004D636F">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701" w:type="dxa"/>
            <w:tcBorders>
              <w:top w:val="single" w:sz="4" w:space="0" w:color="auto"/>
              <w:left w:val="single" w:sz="4" w:space="0" w:color="000000"/>
              <w:bottom w:val="single" w:sz="4" w:space="0" w:color="auto"/>
              <w:right w:val="single" w:sz="4" w:space="0" w:color="000000"/>
            </w:tcBorders>
          </w:tcPr>
          <w:p w:rsidR="004D636F" w:rsidRPr="004720CF" w:rsidRDefault="004D636F">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Аппликация </w:t>
            </w:r>
          </w:p>
        </w:tc>
        <w:tc>
          <w:tcPr>
            <w:tcW w:w="1587" w:type="dxa"/>
            <w:tcBorders>
              <w:top w:val="single" w:sz="4" w:space="0" w:color="auto"/>
              <w:left w:val="single" w:sz="4" w:space="0" w:color="000000"/>
              <w:bottom w:val="single" w:sz="4" w:space="0" w:color="auto"/>
              <w:right w:val="single" w:sz="4" w:space="0" w:color="000000"/>
            </w:tcBorders>
          </w:tcPr>
          <w:p w:rsidR="004D636F" w:rsidRPr="004720CF" w:rsidRDefault="004D636F">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Вот какие у нас кораблики! </w:t>
            </w:r>
          </w:p>
        </w:tc>
        <w:tc>
          <w:tcPr>
            <w:tcW w:w="2075" w:type="dxa"/>
            <w:tcBorders>
              <w:top w:val="single" w:sz="4" w:space="0" w:color="auto"/>
              <w:left w:val="single" w:sz="4" w:space="0" w:color="000000"/>
              <w:bottom w:val="single" w:sz="4" w:space="0" w:color="auto"/>
              <w:right w:val="single" w:sz="4" w:space="0" w:color="000000"/>
            </w:tcBorders>
          </w:tcPr>
          <w:p w:rsidR="004D636F" w:rsidRPr="004720CF" w:rsidRDefault="004D636F">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Вызвать интерес к созданию коллективной композиции. Формировать умение составлять изображение кораблика из готовых форм. Закрепить навыки наклеивания готовых форм. </w:t>
            </w:r>
          </w:p>
        </w:tc>
        <w:tc>
          <w:tcPr>
            <w:tcW w:w="2015" w:type="dxa"/>
            <w:tcBorders>
              <w:top w:val="single" w:sz="4" w:space="0" w:color="auto"/>
              <w:left w:val="single" w:sz="4" w:space="0" w:color="000000"/>
              <w:bottom w:val="single" w:sz="4" w:space="0" w:color="auto"/>
              <w:right w:val="single" w:sz="4" w:space="0" w:color="000000"/>
            </w:tcBorders>
          </w:tcPr>
          <w:p w:rsidR="004D636F" w:rsidRPr="004720CF" w:rsidRDefault="004D636F">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З.№54,стр.69 </w:t>
            </w:r>
          </w:p>
        </w:tc>
      </w:tr>
      <w:tr w:rsidR="004D636F" w:rsidRPr="004720CF" w:rsidTr="00AC25B9">
        <w:tc>
          <w:tcPr>
            <w:tcW w:w="1129" w:type="dxa"/>
            <w:vMerge/>
            <w:tcBorders>
              <w:left w:val="single" w:sz="4" w:space="0" w:color="000000"/>
              <w:bottom w:val="single" w:sz="4" w:space="0" w:color="auto"/>
              <w:right w:val="single" w:sz="4" w:space="0" w:color="000000"/>
            </w:tcBorders>
          </w:tcPr>
          <w:p w:rsidR="004D636F" w:rsidRPr="004720CF" w:rsidRDefault="004D636F">
            <w:pPr>
              <w:spacing w:after="160" w:line="259" w:lineRule="auto"/>
              <w:rPr>
                <w:rFonts w:ascii="Times New Roman" w:hAnsi="Times New Roman" w:cs="Times New Roman"/>
                <w:sz w:val="28"/>
                <w:szCs w:val="28"/>
              </w:rPr>
            </w:pPr>
          </w:p>
        </w:tc>
        <w:tc>
          <w:tcPr>
            <w:tcW w:w="851" w:type="dxa"/>
            <w:vMerge/>
            <w:tcBorders>
              <w:left w:val="single" w:sz="4" w:space="0" w:color="000000"/>
              <w:bottom w:val="single" w:sz="4" w:space="0" w:color="auto"/>
              <w:right w:val="single" w:sz="4" w:space="0" w:color="000000"/>
            </w:tcBorders>
          </w:tcPr>
          <w:p w:rsidR="004D636F" w:rsidRPr="004720CF" w:rsidRDefault="004D636F">
            <w:pPr>
              <w:spacing w:after="160" w:line="259" w:lineRule="auto"/>
              <w:rPr>
                <w:rFonts w:ascii="Times New Roman" w:hAnsi="Times New Roman" w:cs="Times New Roman"/>
                <w:sz w:val="28"/>
                <w:szCs w:val="28"/>
              </w:rPr>
            </w:pPr>
          </w:p>
        </w:tc>
        <w:tc>
          <w:tcPr>
            <w:tcW w:w="1276" w:type="dxa"/>
            <w:tcBorders>
              <w:top w:val="single" w:sz="4" w:space="0" w:color="auto"/>
              <w:left w:val="single" w:sz="4" w:space="0" w:color="000000"/>
              <w:bottom w:val="single" w:sz="4" w:space="0" w:color="auto"/>
              <w:right w:val="single" w:sz="4" w:space="0" w:color="000000"/>
            </w:tcBorders>
          </w:tcPr>
          <w:p w:rsidR="004D636F" w:rsidRPr="004720CF" w:rsidRDefault="004D636F" w:rsidP="004D636F">
            <w:pPr>
              <w:spacing w:line="259" w:lineRule="auto"/>
              <w:rPr>
                <w:rFonts w:ascii="Times New Roman" w:hAnsi="Times New Roman" w:cs="Times New Roman"/>
                <w:sz w:val="28"/>
                <w:szCs w:val="28"/>
              </w:rPr>
            </w:pPr>
          </w:p>
        </w:tc>
        <w:tc>
          <w:tcPr>
            <w:tcW w:w="1701" w:type="dxa"/>
            <w:tcBorders>
              <w:top w:val="single" w:sz="4" w:space="0" w:color="auto"/>
              <w:left w:val="single" w:sz="4" w:space="0" w:color="000000"/>
              <w:bottom w:val="single" w:sz="4" w:space="0" w:color="auto"/>
              <w:right w:val="single" w:sz="4" w:space="0" w:color="000000"/>
            </w:tcBorders>
          </w:tcPr>
          <w:p w:rsidR="004D636F" w:rsidRPr="004720CF" w:rsidRDefault="004D636F" w:rsidP="004D636F">
            <w:pPr>
              <w:spacing w:line="259" w:lineRule="auto"/>
              <w:rPr>
                <w:rFonts w:ascii="Times New Roman" w:hAnsi="Times New Roman" w:cs="Times New Roman"/>
                <w:sz w:val="28"/>
                <w:szCs w:val="28"/>
              </w:rPr>
            </w:pPr>
          </w:p>
        </w:tc>
        <w:tc>
          <w:tcPr>
            <w:tcW w:w="1587" w:type="dxa"/>
            <w:tcBorders>
              <w:top w:val="single" w:sz="4" w:space="0" w:color="auto"/>
              <w:left w:val="single" w:sz="4" w:space="0" w:color="000000"/>
              <w:bottom w:val="single" w:sz="4" w:space="0" w:color="auto"/>
              <w:right w:val="single" w:sz="4" w:space="0" w:color="000000"/>
            </w:tcBorders>
          </w:tcPr>
          <w:p w:rsidR="004D636F" w:rsidRPr="004720CF" w:rsidRDefault="004D636F" w:rsidP="004D636F">
            <w:pPr>
              <w:spacing w:line="259" w:lineRule="auto"/>
              <w:rPr>
                <w:rFonts w:ascii="Times New Roman" w:hAnsi="Times New Roman" w:cs="Times New Roman"/>
                <w:sz w:val="28"/>
                <w:szCs w:val="28"/>
              </w:rPr>
            </w:pPr>
          </w:p>
        </w:tc>
        <w:tc>
          <w:tcPr>
            <w:tcW w:w="2075" w:type="dxa"/>
            <w:tcBorders>
              <w:top w:val="single" w:sz="4" w:space="0" w:color="auto"/>
              <w:left w:val="single" w:sz="4" w:space="0" w:color="000000"/>
              <w:bottom w:val="single" w:sz="4" w:space="0" w:color="auto"/>
              <w:right w:val="single" w:sz="4" w:space="0" w:color="000000"/>
            </w:tcBorders>
          </w:tcPr>
          <w:p w:rsidR="004D636F" w:rsidRPr="004720CF" w:rsidRDefault="004D636F" w:rsidP="004D636F">
            <w:pPr>
              <w:spacing w:line="259" w:lineRule="auto"/>
              <w:rPr>
                <w:rFonts w:ascii="Times New Roman" w:hAnsi="Times New Roman" w:cs="Times New Roman"/>
                <w:sz w:val="28"/>
                <w:szCs w:val="28"/>
              </w:rPr>
            </w:pPr>
          </w:p>
        </w:tc>
        <w:tc>
          <w:tcPr>
            <w:tcW w:w="2015" w:type="dxa"/>
            <w:tcBorders>
              <w:top w:val="single" w:sz="4" w:space="0" w:color="auto"/>
              <w:left w:val="single" w:sz="4" w:space="0" w:color="000000"/>
              <w:bottom w:val="single" w:sz="4" w:space="0" w:color="auto"/>
              <w:right w:val="single" w:sz="4" w:space="0" w:color="000000"/>
            </w:tcBorders>
          </w:tcPr>
          <w:p w:rsidR="004D636F" w:rsidRPr="004720CF" w:rsidRDefault="004D636F" w:rsidP="004D636F">
            <w:pPr>
              <w:spacing w:line="259" w:lineRule="auto"/>
              <w:rPr>
                <w:rFonts w:ascii="Times New Roman" w:hAnsi="Times New Roman" w:cs="Times New Roman"/>
                <w:sz w:val="28"/>
                <w:szCs w:val="28"/>
              </w:rPr>
            </w:pPr>
          </w:p>
        </w:tc>
      </w:tr>
      <w:tr w:rsidR="005C67D4" w:rsidRPr="004720CF" w:rsidTr="004D636F">
        <w:trPr>
          <w:trHeight w:val="3701"/>
        </w:trPr>
        <w:tc>
          <w:tcPr>
            <w:tcW w:w="1129" w:type="dxa"/>
            <w:vMerge w:val="restart"/>
            <w:tcBorders>
              <w:top w:val="single" w:sz="4" w:space="0" w:color="auto"/>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851" w:type="dxa"/>
            <w:vMerge w:val="restart"/>
            <w:tcBorders>
              <w:top w:val="single" w:sz="4" w:space="0" w:color="auto"/>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3 неделя </w:t>
            </w:r>
          </w:p>
        </w:tc>
        <w:tc>
          <w:tcPr>
            <w:tcW w:w="127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70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58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51"/>
              <w:rPr>
                <w:rFonts w:ascii="Times New Roman" w:hAnsi="Times New Roman" w:cs="Times New Roman"/>
                <w:sz w:val="28"/>
                <w:szCs w:val="28"/>
              </w:rPr>
            </w:pPr>
            <w:r w:rsidRPr="004720CF">
              <w:rPr>
                <w:rFonts w:ascii="Times New Roman" w:hAnsi="Times New Roman" w:cs="Times New Roman"/>
                <w:sz w:val="28"/>
                <w:szCs w:val="28"/>
              </w:rPr>
              <w:t xml:space="preserve">Вот какой у нас мостик! </w:t>
            </w:r>
          </w:p>
        </w:tc>
        <w:tc>
          <w:tcPr>
            <w:tcW w:w="207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Вызвать интерес к моделированию мостика из трех – четырех бревнышек. Закрепить умение лепить столбики и пользоваться стекой. </w:t>
            </w:r>
          </w:p>
        </w:tc>
        <w:tc>
          <w:tcPr>
            <w:tcW w:w="201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З.№55,стр.70 </w:t>
            </w:r>
          </w:p>
        </w:tc>
      </w:tr>
      <w:tr w:rsidR="005C67D4" w:rsidRPr="004720CF" w:rsidTr="006B374F">
        <w:trPr>
          <w:trHeight w:val="4455"/>
        </w:trPr>
        <w:tc>
          <w:tcPr>
            <w:tcW w:w="1129" w:type="dxa"/>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851" w:type="dxa"/>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70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Рисование </w:t>
            </w:r>
          </w:p>
        </w:tc>
        <w:tc>
          <w:tcPr>
            <w:tcW w:w="158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Вот какие у нас мостики! </w:t>
            </w:r>
          </w:p>
        </w:tc>
        <w:tc>
          <w:tcPr>
            <w:tcW w:w="207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Вызвать интерес к рисованию мостика из трех – четырех бревнышек. Развивать умение проводить прямые линии рядом с другими, упражнять в технике </w:t>
            </w:r>
          </w:p>
        </w:tc>
        <w:tc>
          <w:tcPr>
            <w:tcW w:w="201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З.№56,стр.71 </w:t>
            </w:r>
          </w:p>
        </w:tc>
      </w:tr>
    </w:tbl>
    <w:p w:rsidR="005C67D4" w:rsidRPr="004720CF" w:rsidRDefault="005C67D4">
      <w:pPr>
        <w:spacing w:after="0" w:line="259" w:lineRule="auto"/>
        <w:ind w:left="-1140" w:right="473"/>
        <w:rPr>
          <w:rFonts w:ascii="Times New Roman" w:hAnsi="Times New Roman" w:cs="Times New Roman"/>
          <w:sz w:val="28"/>
          <w:szCs w:val="28"/>
        </w:rPr>
      </w:pPr>
    </w:p>
    <w:tbl>
      <w:tblPr>
        <w:tblStyle w:val="TableGrid"/>
        <w:tblW w:w="10634" w:type="dxa"/>
        <w:tblInd w:w="-567" w:type="dxa"/>
        <w:tblCellMar>
          <w:top w:w="9" w:type="dxa"/>
          <w:left w:w="108" w:type="dxa"/>
          <w:right w:w="48" w:type="dxa"/>
        </w:tblCellMar>
        <w:tblLook w:val="04A0"/>
      </w:tblPr>
      <w:tblGrid>
        <w:gridCol w:w="821"/>
        <w:gridCol w:w="992"/>
        <w:gridCol w:w="1181"/>
        <w:gridCol w:w="1670"/>
        <w:gridCol w:w="2028"/>
        <w:gridCol w:w="1968"/>
        <w:gridCol w:w="1974"/>
      </w:tblGrid>
      <w:tr w:rsidR="005C67D4" w:rsidRPr="004720CF" w:rsidTr="004D636F">
        <w:trPr>
          <w:trHeight w:val="845"/>
        </w:trPr>
        <w:tc>
          <w:tcPr>
            <w:tcW w:w="1095" w:type="dxa"/>
            <w:vMerge w:val="restart"/>
            <w:tcBorders>
              <w:top w:val="single" w:sz="4" w:space="0" w:color="000000"/>
              <w:left w:val="single" w:sz="4" w:space="0" w:color="000000"/>
              <w:bottom w:val="single" w:sz="4" w:space="0" w:color="000000"/>
              <w:right w:val="single" w:sz="4" w:space="0" w:color="auto"/>
            </w:tcBorders>
          </w:tcPr>
          <w:p w:rsidR="005C67D4" w:rsidRPr="004720CF" w:rsidRDefault="005C67D4">
            <w:pPr>
              <w:spacing w:after="160" w:line="259" w:lineRule="auto"/>
              <w:rPr>
                <w:rFonts w:ascii="Times New Roman" w:hAnsi="Times New Roman" w:cs="Times New Roman"/>
                <w:sz w:val="28"/>
                <w:szCs w:val="28"/>
              </w:rPr>
            </w:pPr>
          </w:p>
        </w:tc>
        <w:tc>
          <w:tcPr>
            <w:tcW w:w="1003" w:type="dxa"/>
            <w:tcBorders>
              <w:top w:val="single" w:sz="4" w:space="0" w:color="000000"/>
              <w:left w:val="single" w:sz="4" w:space="0" w:color="auto"/>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683"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819"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86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рисования кистью. </w:t>
            </w:r>
          </w:p>
        </w:tc>
        <w:tc>
          <w:tcPr>
            <w:tcW w:w="2079"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r>
      <w:tr w:rsidR="005C67D4" w:rsidRPr="004720CF" w:rsidTr="004D636F">
        <w:trPr>
          <w:trHeight w:val="3701"/>
        </w:trPr>
        <w:tc>
          <w:tcPr>
            <w:tcW w:w="0" w:type="auto"/>
            <w:vMerge/>
            <w:tcBorders>
              <w:top w:val="single" w:sz="4" w:space="0" w:color="auto"/>
              <w:left w:val="single" w:sz="4" w:space="0" w:color="000000"/>
              <w:bottom w:val="single" w:sz="4" w:space="0" w:color="auto"/>
              <w:right w:val="single" w:sz="4" w:space="0" w:color="auto"/>
            </w:tcBorders>
          </w:tcPr>
          <w:p w:rsidR="005C67D4" w:rsidRPr="004720CF" w:rsidRDefault="005C67D4">
            <w:pPr>
              <w:spacing w:after="160" w:line="259" w:lineRule="auto"/>
              <w:rPr>
                <w:rFonts w:ascii="Times New Roman" w:hAnsi="Times New Roman" w:cs="Times New Roman"/>
                <w:sz w:val="28"/>
                <w:szCs w:val="28"/>
              </w:rPr>
            </w:pPr>
          </w:p>
        </w:tc>
        <w:tc>
          <w:tcPr>
            <w:tcW w:w="1003" w:type="dxa"/>
            <w:tcBorders>
              <w:top w:val="single" w:sz="4" w:space="0" w:color="000000"/>
              <w:left w:val="single" w:sz="4" w:space="0" w:color="auto"/>
              <w:bottom w:val="single" w:sz="4" w:space="0" w:color="auto"/>
              <w:right w:val="single" w:sz="4" w:space="0" w:color="000000"/>
            </w:tcBorders>
          </w:tcPr>
          <w:p w:rsidR="005C67D4" w:rsidRPr="004720CF" w:rsidRDefault="00A509D7" w:rsidP="004D636F">
            <w:pPr>
              <w:spacing w:line="259" w:lineRule="auto"/>
              <w:rPr>
                <w:rFonts w:ascii="Times New Roman" w:hAnsi="Times New Roman" w:cs="Times New Roman"/>
                <w:sz w:val="28"/>
                <w:szCs w:val="28"/>
              </w:rPr>
            </w:pPr>
            <w:r w:rsidRPr="004720CF">
              <w:rPr>
                <w:rFonts w:ascii="Times New Roman" w:hAnsi="Times New Roman" w:cs="Times New Roman"/>
                <w:sz w:val="28"/>
                <w:szCs w:val="28"/>
              </w:rPr>
              <w:t>4 неделя</w:t>
            </w:r>
          </w:p>
        </w:tc>
        <w:tc>
          <w:tcPr>
            <w:tcW w:w="1095"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683"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819"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after="156" w:line="312" w:lineRule="auto"/>
              <w:rPr>
                <w:rFonts w:ascii="Times New Roman" w:hAnsi="Times New Roman" w:cs="Times New Roman"/>
                <w:sz w:val="28"/>
                <w:szCs w:val="28"/>
              </w:rPr>
            </w:pPr>
            <w:r w:rsidRPr="004720CF">
              <w:rPr>
                <w:rFonts w:ascii="Times New Roman" w:hAnsi="Times New Roman" w:cs="Times New Roman"/>
                <w:sz w:val="28"/>
                <w:szCs w:val="28"/>
              </w:rPr>
              <w:t xml:space="preserve">Птенчик в гнездышке.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1861"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Вызвать интерес к созданию коллективной композиции. Развивать умение лепить одну – трех птенчиков по размеру гнездышка. </w:t>
            </w:r>
          </w:p>
        </w:tc>
        <w:tc>
          <w:tcPr>
            <w:tcW w:w="2079"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З.№57,стр.72 </w:t>
            </w:r>
          </w:p>
        </w:tc>
      </w:tr>
      <w:tr w:rsidR="005C67D4" w:rsidRPr="004720CF" w:rsidTr="004D636F">
        <w:trPr>
          <w:trHeight w:val="4971"/>
        </w:trPr>
        <w:tc>
          <w:tcPr>
            <w:tcW w:w="0" w:type="auto"/>
            <w:vMerge w:val="restart"/>
            <w:tcBorders>
              <w:top w:val="single" w:sz="4" w:space="0" w:color="auto"/>
              <w:left w:val="single" w:sz="4" w:space="0" w:color="000000"/>
              <w:bottom w:val="nil"/>
              <w:right w:val="single" w:sz="4" w:space="0" w:color="auto"/>
            </w:tcBorders>
          </w:tcPr>
          <w:p w:rsidR="005C67D4" w:rsidRPr="004720CF" w:rsidRDefault="005C67D4">
            <w:pPr>
              <w:spacing w:after="160" w:line="259" w:lineRule="auto"/>
              <w:rPr>
                <w:rFonts w:ascii="Times New Roman" w:hAnsi="Times New Roman" w:cs="Times New Roman"/>
                <w:sz w:val="28"/>
                <w:szCs w:val="28"/>
              </w:rPr>
            </w:pPr>
          </w:p>
        </w:tc>
        <w:tc>
          <w:tcPr>
            <w:tcW w:w="0" w:type="auto"/>
            <w:tcBorders>
              <w:top w:val="single" w:sz="4" w:space="0" w:color="auto"/>
              <w:left w:val="single" w:sz="4" w:space="0" w:color="auto"/>
              <w:bottom w:val="single" w:sz="4" w:space="0" w:color="000000"/>
              <w:right w:val="single" w:sz="4" w:space="0" w:color="000000"/>
            </w:tcBorders>
          </w:tcPr>
          <w:p w:rsidR="005C67D4" w:rsidRPr="004720CF" w:rsidRDefault="004D636F" w:rsidP="004D636F">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68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Аппликация </w:t>
            </w:r>
          </w:p>
        </w:tc>
        <w:tc>
          <w:tcPr>
            <w:tcW w:w="181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51"/>
              <w:rPr>
                <w:rFonts w:ascii="Times New Roman" w:hAnsi="Times New Roman" w:cs="Times New Roman"/>
                <w:sz w:val="28"/>
                <w:szCs w:val="28"/>
              </w:rPr>
            </w:pPr>
            <w:r w:rsidRPr="004720CF">
              <w:rPr>
                <w:rFonts w:ascii="Times New Roman" w:hAnsi="Times New Roman" w:cs="Times New Roman"/>
                <w:sz w:val="28"/>
                <w:szCs w:val="28"/>
              </w:rPr>
              <w:t xml:space="preserve">Вот какой у нас букет! </w:t>
            </w:r>
          </w:p>
        </w:tc>
        <w:tc>
          <w:tcPr>
            <w:tcW w:w="186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Вызвать интерес к созданию красивого букета в сотворчестве с педагогом и другими детьми. Формировать умение составлять композицию из готовых элементов. </w:t>
            </w:r>
          </w:p>
        </w:tc>
        <w:tc>
          <w:tcPr>
            <w:tcW w:w="207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З.№45,стр.60 </w:t>
            </w:r>
          </w:p>
        </w:tc>
      </w:tr>
      <w:tr w:rsidR="005C67D4" w:rsidRPr="004720CF" w:rsidTr="004D636F">
        <w:trPr>
          <w:trHeight w:val="3385"/>
        </w:trPr>
        <w:tc>
          <w:tcPr>
            <w:tcW w:w="0" w:type="auto"/>
            <w:vMerge/>
            <w:tcBorders>
              <w:top w:val="nil"/>
              <w:left w:val="single" w:sz="4" w:space="0" w:color="000000"/>
              <w:bottom w:val="nil"/>
              <w:right w:val="single" w:sz="4" w:space="0" w:color="auto"/>
            </w:tcBorders>
          </w:tcPr>
          <w:p w:rsidR="005C67D4" w:rsidRPr="004720CF" w:rsidRDefault="005C67D4">
            <w:pPr>
              <w:spacing w:after="160" w:line="259" w:lineRule="auto"/>
              <w:rPr>
                <w:rFonts w:ascii="Times New Roman" w:hAnsi="Times New Roman" w:cs="Times New Roman"/>
                <w:sz w:val="28"/>
                <w:szCs w:val="28"/>
              </w:rPr>
            </w:pPr>
          </w:p>
        </w:tc>
        <w:tc>
          <w:tcPr>
            <w:tcW w:w="1003" w:type="dxa"/>
            <w:vMerge w:val="restart"/>
            <w:tcBorders>
              <w:top w:val="single" w:sz="4" w:space="0" w:color="000000"/>
              <w:left w:val="single" w:sz="4" w:space="0" w:color="auto"/>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5 неделя </w:t>
            </w: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68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181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Солнышко – колоколнышко. </w:t>
            </w:r>
          </w:p>
        </w:tc>
        <w:tc>
          <w:tcPr>
            <w:tcW w:w="186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74" w:lineRule="auto"/>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лепить солнце в виде пластилиновой картины из диска </w:t>
            </w:r>
          </w:p>
          <w:p w:rsidR="005C67D4" w:rsidRPr="004720CF" w:rsidRDefault="00A509D7">
            <w:pPr>
              <w:spacing w:after="44" w:line="274" w:lineRule="auto"/>
              <w:ind w:right="23"/>
              <w:rPr>
                <w:rFonts w:ascii="Times New Roman" w:hAnsi="Times New Roman" w:cs="Times New Roman"/>
                <w:sz w:val="28"/>
                <w:szCs w:val="28"/>
              </w:rPr>
            </w:pPr>
            <w:r w:rsidRPr="004720CF">
              <w:rPr>
                <w:rFonts w:ascii="Times New Roman" w:hAnsi="Times New Roman" w:cs="Times New Roman"/>
                <w:sz w:val="28"/>
                <w:szCs w:val="28"/>
              </w:rPr>
              <w:t xml:space="preserve">(сплющенного шара) и лучиков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(жгутиков). </w:t>
            </w:r>
          </w:p>
        </w:tc>
        <w:tc>
          <w:tcPr>
            <w:tcW w:w="207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З.№51,стр.66 </w:t>
            </w:r>
          </w:p>
        </w:tc>
      </w:tr>
      <w:tr w:rsidR="005C67D4" w:rsidRPr="004720CF" w:rsidTr="004D636F">
        <w:trPr>
          <w:trHeight w:val="1596"/>
        </w:trPr>
        <w:tc>
          <w:tcPr>
            <w:tcW w:w="0" w:type="auto"/>
            <w:vMerge/>
            <w:tcBorders>
              <w:top w:val="nil"/>
              <w:left w:val="single" w:sz="4" w:space="0" w:color="000000"/>
              <w:bottom w:val="single" w:sz="4" w:space="0" w:color="000000"/>
              <w:right w:val="single" w:sz="4" w:space="0" w:color="auto"/>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auto"/>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68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Рисование </w:t>
            </w:r>
          </w:p>
        </w:tc>
        <w:tc>
          <w:tcPr>
            <w:tcW w:w="181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Солнышко – колоколнышко. </w:t>
            </w:r>
          </w:p>
        </w:tc>
        <w:tc>
          <w:tcPr>
            <w:tcW w:w="186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Вызвать интерес к изображению веселого весеннего </w:t>
            </w:r>
          </w:p>
        </w:tc>
        <w:tc>
          <w:tcPr>
            <w:tcW w:w="207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З.№52,стр.67 </w:t>
            </w:r>
          </w:p>
        </w:tc>
      </w:tr>
      <w:tr w:rsidR="005C67D4" w:rsidRPr="004720CF">
        <w:trPr>
          <w:trHeight w:val="3384"/>
        </w:trPr>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03"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095"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683"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819"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86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солнышка, формировать умение сочетать в одном образе разные формы и линии. Упражнять в рисовании </w:t>
            </w:r>
            <w:r w:rsidRPr="004720CF">
              <w:rPr>
                <w:rFonts w:ascii="Times New Roman" w:hAnsi="Times New Roman" w:cs="Times New Roman"/>
                <w:sz w:val="28"/>
                <w:szCs w:val="28"/>
              </w:rPr>
              <w:lastRenderedPageBreak/>
              <w:t xml:space="preserve">кистью. </w:t>
            </w:r>
          </w:p>
        </w:tc>
        <w:tc>
          <w:tcPr>
            <w:tcW w:w="2079"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r>
    </w:tbl>
    <w:p w:rsidR="005C67D4" w:rsidRPr="004720CF" w:rsidRDefault="00A509D7">
      <w:pPr>
        <w:spacing w:after="0" w:line="259" w:lineRule="auto"/>
        <w:rPr>
          <w:rFonts w:ascii="Times New Roman" w:hAnsi="Times New Roman" w:cs="Times New Roman"/>
          <w:sz w:val="28"/>
          <w:szCs w:val="28"/>
        </w:rPr>
      </w:pPr>
      <w:r w:rsidRPr="004720CF">
        <w:rPr>
          <w:rFonts w:ascii="Times New Roman" w:hAnsi="Times New Roman" w:cs="Times New Roman"/>
          <w:sz w:val="28"/>
          <w:szCs w:val="28"/>
        </w:rPr>
        <w:lastRenderedPageBreak/>
        <w:t xml:space="preserve"> </w:t>
      </w:r>
    </w:p>
    <w:tbl>
      <w:tblPr>
        <w:tblStyle w:val="TableGrid"/>
        <w:tblW w:w="10994" w:type="dxa"/>
        <w:tblInd w:w="-643" w:type="dxa"/>
        <w:tblLayout w:type="fixed"/>
        <w:tblCellMar>
          <w:top w:w="9" w:type="dxa"/>
          <w:left w:w="106" w:type="dxa"/>
          <w:right w:w="48" w:type="dxa"/>
        </w:tblCellMar>
        <w:tblLook w:val="04A0"/>
      </w:tblPr>
      <w:tblGrid>
        <w:gridCol w:w="851"/>
        <w:gridCol w:w="993"/>
        <w:gridCol w:w="1276"/>
        <w:gridCol w:w="1559"/>
        <w:gridCol w:w="2126"/>
        <w:gridCol w:w="1843"/>
        <w:gridCol w:w="2346"/>
      </w:tblGrid>
      <w:tr w:rsidR="005C67D4" w:rsidRPr="004720CF" w:rsidTr="006B374F">
        <w:trPr>
          <w:trHeight w:val="845"/>
        </w:trPr>
        <w:tc>
          <w:tcPr>
            <w:tcW w:w="85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3"/>
              <w:rPr>
                <w:rFonts w:ascii="Times New Roman" w:hAnsi="Times New Roman" w:cs="Times New Roman"/>
                <w:sz w:val="28"/>
                <w:szCs w:val="28"/>
              </w:rPr>
            </w:pPr>
            <w:r w:rsidRPr="004720CF">
              <w:rPr>
                <w:rFonts w:ascii="Times New Roman" w:hAnsi="Times New Roman" w:cs="Times New Roman"/>
                <w:sz w:val="28"/>
                <w:szCs w:val="28"/>
              </w:rPr>
              <w:t xml:space="preserve">Месяц </w:t>
            </w:r>
          </w:p>
        </w:tc>
        <w:tc>
          <w:tcPr>
            <w:tcW w:w="99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Неделя </w:t>
            </w:r>
          </w:p>
        </w:tc>
        <w:tc>
          <w:tcPr>
            <w:tcW w:w="127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Дни недели </w:t>
            </w:r>
          </w:p>
        </w:tc>
        <w:tc>
          <w:tcPr>
            <w:tcW w:w="155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Вид деятельности </w:t>
            </w:r>
          </w:p>
        </w:tc>
        <w:tc>
          <w:tcPr>
            <w:tcW w:w="212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60"/>
              <w:jc w:val="center"/>
              <w:rPr>
                <w:rFonts w:ascii="Times New Roman" w:hAnsi="Times New Roman" w:cs="Times New Roman"/>
                <w:sz w:val="28"/>
                <w:szCs w:val="28"/>
              </w:rPr>
            </w:pPr>
            <w:r w:rsidRPr="004720CF">
              <w:rPr>
                <w:rFonts w:ascii="Times New Roman" w:hAnsi="Times New Roman" w:cs="Times New Roman"/>
                <w:sz w:val="28"/>
                <w:szCs w:val="28"/>
              </w:rPr>
              <w:t xml:space="preserve">Тема </w:t>
            </w:r>
          </w:p>
        </w:tc>
        <w:tc>
          <w:tcPr>
            <w:tcW w:w="184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57"/>
              <w:jc w:val="center"/>
              <w:rPr>
                <w:rFonts w:ascii="Times New Roman" w:hAnsi="Times New Roman" w:cs="Times New Roman"/>
                <w:sz w:val="28"/>
                <w:szCs w:val="28"/>
              </w:rPr>
            </w:pPr>
            <w:r w:rsidRPr="004720CF">
              <w:rPr>
                <w:rFonts w:ascii="Times New Roman" w:hAnsi="Times New Roman" w:cs="Times New Roman"/>
                <w:sz w:val="28"/>
                <w:szCs w:val="28"/>
              </w:rPr>
              <w:t xml:space="preserve">Цель </w:t>
            </w:r>
          </w:p>
        </w:tc>
        <w:tc>
          <w:tcPr>
            <w:tcW w:w="234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Методическое обеспечение </w:t>
            </w:r>
          </w:p>
        </w:tc>
      </w:tr>
      <w:tr w:rsidR="005C67D4" w:rsidRPr="004720CF" w:rsidTr="006B374F">
        <w:trPr>
          <w:trHeight w:val="3185"/>
        </w:trPr>
        <w:tc>
          <w:tcPr>
            <w:tcW w:w="851"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3E4001">
            <w:pPr>
              <w:spacing w:line="259" w:lineRule="auto"/>
              <w:ind w:left="14"/>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82438" o:spid="_x0000_s1281" style="width:13.3pt;height:25.45pt;mso-position-horizontal-relative:char;mso-position-vertical-relative:line" coordsize="168754,32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">
                  <v:rect id="Rectangle 18462" o:spid="_x0000_s1282" style="position:absolute;left:-66697;top:41886;width:378020;height:18438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MBdsQA&#10;AADeAAAADwAAAGRycy9kb3ducmV2LnhtbERPS4vCMBC+C/6HMMLeNFVEpRpFFpZ6WWF1VzyOzfSB&#10;zaQ2Ueu/NwuCt/n4nrNYtaYSN2pcaVnBcBCBIE6tLjlX8Lv/6s9AOI+ssbJMCh7kYLXsdhYYa3vn&#10;H7rtfC5CCLsYFRTe17GULi3IoBvYmjhwmW0M+gCbXOoG7yHcVHIURRNpsOTQUGBNnwWl593VKPgb&#10;7q+HxG1PfMwu0/G3T7ZZnij10WvXcxCeWv8Wv9wbHebPxpMR/L8Tbp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zAXbEAAAA3gAAAA8AAAAAAAAAAAAAAAAAmAIAAGRycy9k&#10;b3ducmV2LnhtbFBLBQYAAAAABAAEAPUAAACJAwAAAAA=&#10;" filled="f" stroked="f">
                    <v:textbox inset="0,0,0,0">
                      <w:txbxContent>
                        <w:p w:rsidR="00AC25B9" w:rsidRDefault="00AC25B9">
                          <w:pPr>
                            <w:spacing w:after="160" w:line="259" w:lineRule="auto"/>
                          </w:pPr>
                          <w:r>
                            <w:t>Май</w:t>
                          </w:r>
                        </w:p>
                      </w:txbxContent>
                    </v:textbox>
                  </v:rect>
                  <v:rect id="Rectangle 18463" o:spid="_x0000_s1283" style="position:absolute;left:86752;top:-99324;width:50673;height:224178;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7cUA&#10;AADeAAAADwAAAGRycy9kb3ducmV2LnhtbERPS2vCQBC+F/oflhF6qxutWIlZpQglXhTqC49jdvLA&#10;7Gya3Wj677sFobf5+J6TLHtTixu1rrKsYDSMQBBnVldcKDjsP19nIJxH1lhbJgU/5GC5eH5KMNb2&#10;zl902/lChBB2MSoovW9iKV1WkkE3tA1x4HLbGvQBtoXULd5DuKnlOIqm0mDFoaHEhlYlZdddZxQc&#10;R/vulLrthc/59/tk49NtXqRKvQz6jzkIT73/Fz/cax3mzybTN/h7J9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6TtxQAAAN4AAAAPAAAAAAAAAAAAAAAAAJgCAABkcnMv&#10;ZG93bnJldi54bWxQSwUGAAAAAAQABAD1AAAAigMAAAAA&#10;" filled="f" stroked="f">
                    <v:textbox inset="0,0,0,0">
                      <w:txbxContent>
                        <w:p w:rsidR="00AC25B9" w:rsidRDefault="00AC25B9">
                          <w:pPr>
                            <w:spacing w:after="160" w:line="259" w:lineRule="auto"/>
                          </w:pPr>
                          <w:r>
                            <w:t xml:space="preserve"> </w:t>
                          </w:r>
                        </w:p>
                      </w:txbxContent>
                    </v:textbox>
                  </v:rect>
                  <w10:wrap type="none"/>
                  <w10:anchorlock/>
                </v:group>
              </w:pict>
            </w:r>
          </w:p>
        </w:tc>
        <w:tc>
          <w:tcPr>
            <w:tcW w:w="993"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2 неделя </w:t>
            </w:r>
          </w:p>
        </w:tc>
        <w:tc>
          <w:tcPr>
            <w:tcW w:w="127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55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212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Грибы. </w:t>
            </w:r>
          </w:p>
        </w:tc>
        <w:tc>
          <w:tcPr>
            <w:tcW w:w="184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3" w:right="18"/>
              <w:rPr>
                <w:rFonts w:ascii="Times New Roman" w:hAnsi="Times New Roman" w:cs="Times New Roman"/>
                <w:sz w:val="28"/>
                <w:szCs w:val="28"/>
              </w:rPr>
            </w:pPr>
            <w:r w:rsidRPr="004720CF">
              <w:rPr>
                <w:rFonts w:ascii="Times New Roman" w:hAnsi="Times New Roman" w:cs="Times New Roman"/>
                <w:sz w:val="28"/>
                <w:szCs w:val="28"/>
              </w:rPr>
              <w:t xml:space="preserve">Вызвать интерес к созданию коллективной композиции. Развивать умение лепить столбики, сплющивать шар, соединять детали. </w:t>
            </w:r>
          </w:p>
        </w:tc>
        <w:tc>
          <w:tcPr>
            <w:tcW w:w="234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2 – стр.31 </w:t>
            </w:r>
          </w:p>
        </w:tc>
      </w:tr>
      <w:tr w:rsidR="005C67D4" w:rsidRPr="004720CF" w:rsidTr="006B374F">
        <w:trPr>
          <w:trHeight w:val="4453"/>
        </w:trPr>
        <w:tc>
          <w:tcPr>
            <w:tcW w:w="851" w:type="dxa"/>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93" w:type="dxa"/>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55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Аппликация </w:t>
            </w:r>
          </w:p>
        </w:tc>
        <w:tc>
          <w:tcPr>
            <w:tcW w:w="212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ight="31"/>
              <w:rPr>
                <w:rFonts w:ascii="Times New Roman" w:hAnsi="Times New Roman" w:cs="Times New Roman"/>
                <w:sz w:val="28"/>
                <w:szCs w:val="28"/>
              </w:rPr>
            </w:pPr>
            <w:r w:rsidRPr="004720CF">
              <w:rPr>
                <w:rFonts w:ascii="Times New Roman" w:hAnsi="Times New Roman" w:cs="Times New Roman"/>
                <w:sz w:val="28"/>
                <w:szCs w:val="28"/>
              </w:rPr>
              <w:t xml:space="preserve">Вот какие у нас флажки! </w:t>
            </w:r>
          </w:p>
        </w:tc>
        <w:tc>
          <w:tcPr>
            <w:tcW w:w="184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3"/>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составлять линейную композицию из флажков, чередующихся по цвету или форме. Вызвать интерес к оформлению флажков </w:t>
            </w:r>
            <w:r w:rsidRPr="004720CF">
              <w:rPr>
                <w:rFonts w:ascii="Times New Roman" w:hAnsi="Times New Roman" w:cs="Times New Roman"/>
                <w:sz w:val="28"/>
                <w:szCs w:val="28"/>
              </w:rPr>
              <w:lastRenderedPageBreak/>
              <w:t xml:space="preserve">декоративными элементами. </w:t>
            </w:r>
          </w:p>
        </w:tc>
        <w:tc>
          <w:tcPr>
            <w:tcW w:w="234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lastRenderedPageBreak/>
              <w:t xml:space="preserve">1 - З.№59,стр.74 </w:t>
            </w:r>
          </w:p>
        </w:tc>
      </w:tr>
      <w:tr w:rsidR="005C67D4" w:rsidRPr="004720CF" w:rsidTr="006B374F">
        <w:trPr>
          <w:trHeight w:val="2232"/>
        </w:trPr>
        <w:tc>
          <w:tcPr>
            <w:tcW w:w="851" w:type="dxa"/>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9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3 неделя </w:t>
            </w:r>
          </w:p>
        </w:tc>
        <w:tc>
          <w:tcPr>
            <w:tcW w:w="127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55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212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ight="17"/>
              <w:rPr>
                <w:rFonts w:ascii="Times New Roman" w:hAnsi="Times New Roman" w:cs="Times New Roman"/>
                <w:sz w:val="28"/>
                <w:szCs w:val="28"/>
              </w:rPr>
            </w:pPr>
            <w:r w:rsidRPr="004720CF">
              <w:rPr>
                <w:rFonts w:ascii="Times New Roman" w:hAnsi="Times New Roman" w:cs="Times New Roman"/>
                <w:sz w:val="28"/>
                <w:szCs w:val="28"/>
              </w:rPr>
              <w:t xml:space="preserve">Вот какой у нас салют! </w:t>
            </w:r>
          </w:p>
        </w:tc>
        <w:tc>
          <w:tcPr>
            <w:tcW w:w="184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3"/>
              <w:rPr>
                <w:rFonts w:ascii="Times New Roman" w:hAnsi="Times New Roman" w:cs="Times New Roman"/>
                <w:sz w:val="28"/>
                <w:szCs w:val="28"/>
              </w:rPr>
            </w:pPr>
            <w:r w:rsidRPr="004720CF">
              <w:rPr>
                <w:rFonts w:ascii="Times New Roman" w:hAnsi="Times New Roman" w:cs="Times New Roman"/>
                <w:sz w:val="28"/>
                <w:szCs w:val="28"/>
              </w:rPr>
              <w:t xml:space="preserve">Вызвать интерес к созданию рельефной композиции в сотворчестве с педагогом и другими детьми. </w:t>
            </w:r>
          </w:p>
        </w:tc>
        <w:tc>
          <w:tcPr>
            <w:tcW w:w="234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1 - З.№61,стр.76 </w:t>
            </w:r>
          </w:p>
        </w:tc>
      </w:tr>
    </w:tbl>
    <w:p w:rsidR="004D636F" w:rsidRDefault="004D636F">
      <w:pPr>
        <w:spacing w:after="0" w:line="259" w:lineRule="auto"/>
        <w:ind w:left="-1140" w:right="190"/>
        <w:rPr>
          <w:rFonts w:ascii="Times New Roman" w:hAnsi="Times New Roman" w:cs="Times New Roman"/>
          <w:sz w:val="28"/>
          <w:szCs w:val="28"/>
        </w:rPr>
      </w:pPr>
    </w:p>
    <w:p w:rsidR="005C67D4" w:rsidRPr="004720CF" w:rsidRDefault="005C67D4">
      <w:pPr>
        <w:spacing w:after="0" w:line="259" w:lineRule="auto"/>
        <w:ind w:left="-1140" w:right="190"/>
        <w:rPr>
          <w:rFonts w:ascii="Times New Roman" w:hAnsi="Times New Roman" w:cs="Times New Roman"/>
          <w:sz w:val="28"/>
          <w:szCs w:val="28"/>
        </w:rPr>
      </w:pPr>
    </w:p>
    <w:tbl>
      <w:tblPr>
        <w:tblStyle w:val="TableGrid"/>
        <w:tblW w:w="11065" w:type="dxa"/>
        <w:tblInd w:w="-714" w:type="dxa"/>
        <w:tblLayout w:type="fixed"/>
        <w:tblCellMar>
          <w:top w:w="9" w:type="dxa"/>
          <w:left w:w="106" w:type="dxa"/>
          <w:right w:w="50" w:type="dxa"/>
        </w:tblCellMar>
        <w:tblLook w:val="04A0"/>
      </w:tblPr>
      <w:tblGrid>
        <w:gridCol w:w="851"/>
        <w:gridCol w:w="992"/>
        <w:gridCol w:w="1276"/>
        <w:gridCol w:w="1639"/>
        <w:gridCol w:w="2047"/>
        <w:gridCol w:w="1842"/>
        <w:gridCol w:w="2418"/>
      </w:tblGrid>
      <w:tr w:rsidR="005C67D4" w:rsidRPr="004720CF" w:rsidTr="006B374F">
        <w:trPr>
          <w:trHeight w:val="3819"/>
        </w:trPr>
        <w:tc>
          <w:tcPr>
            <w:tcW w:w="851"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92"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639" w:type="dxa"/>
            <w:tcBorders>
              <w:top w:val="single" w:sz="4" w:space="0" w:color="000000"/>
              <w:left w:val="single" w:sz="4" w:space="0" w:color="000000"/>
              <w:bottom w:val="single" w:sz="4" w:space="0" w:color="000000"/>
              <w:right w:val="single" w:sz="4" w:space="0" w:color="000000"/>
            </w:tcBorders>
            <w:vAlign w:val="center"/>
          </w:tcPr>
          <w:p w:rsidR="005C67D4" w:rsidRPr="004720CF" w:rsidRDefault="005C67D4">
            <w:pPr>
              <w:spacing w:after="160" w:line="259" w:lineRule="auto"/>
              <w:rPr>
                <w:rFonts w:ascii="Times New Roman" w:hAnsi="Times New Roman" w:cs="Times New Roman"/>
                <w:sz w:val="28"/>
                <w:szCs w:val="28"/>
              </w:rPr>
            </w:pPr>
          </w:p>
        </w:tc>
        <w:tc>
          <w:tcPr>
            <w:tcW w:w="2047"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3" w:right="46"/>
              <w:rPr>
                <w:rFonts w:ascii="Times New Roman" w:hAnsi="Times New Roman" w:cs="Times New Roman"/>
                <w:sz w:val="28"/>
                <w:szCs w:val="28"/>
              </w:rPr>
            </w:pPr>
            <w:r w:rsidRPr="004720CF">
              <w:rPr>
                <w:rFonts w:ascii="Times New Roman" w:hAnsi="Times New Roman" w:cs="Times New Roman"/>
                <w:sz w:val="28"/>
                <w:szCs w:val="28"/>
              </w:rPr>
              <w:t xml:space="preserve">Развивать умение создавать образ салюта из пластилиновых шариков и жгутиков разного цвета – выкладывать на фон и слегка прижимать пальчиком. </w:t>
            </w:r>
          </w:p>
        </w:tc>
        <w:tc>
          <w:tcPr>
            <w:tcW w:w="2418"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r>
      <w:tr w:rsidR="005C67D4" w:rsidRPr="004720CF" w:rsidTr="006B374F">
        <w:trPr>
          <w:trHeight w:val="5089"/>
        </w:trPr>
        <w:tc>
          <w:tcPr>
            <w:tcW w:w="851" w:type="dxa"/>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92" w:type="dxa"/>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63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Рисование </w:t>
            </w:r>
          </w:p>
        </w:tc>
        <w:tc>
          <w:tcPr>
            <w:tcW w:w="204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ight="15"/>
              <w:rPr>
                <w:rFonts w:ascii="Times New Roman" w:hAnsi="Times New Roman" w:cs="Times New Roman"/>
                <w:sz w:val="28"/>
                <w:szCs w:val="28"/>
              </w:rPr>
            </w:pPr>
            <w:r w:rsidRPr="004720CF">
              <w:rPr>
                <w:rFonts w:ascii="Times New Roman" w:hAnsi="Times New Roman" w:cs="Times New Roman"/>
                <w:sz w:val="28"/>
                <w:szCs w:val="28"/>
              </w:rPr>
              <w:t xml:space="preserve">Вот какой у нас салют! </w:t>
            </w:r>
          </w:p>
        </w:tc>
        <w:tc>
          <w:tcPr>
            <w:tcW w:w="184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74" w:lineRule="auto"/>
              <w:ind w:left="3"/>
              <w:rPr>
                <w:rFonts w:ascii="Times New Roman" w:hAnsi="Times New Roman" w:cs="Times New Roman"/>
                <w:sz w:val="28"/>
                <w:szCs w:val="28"/>
              </w:rPr>
            </w:pPr>
            <w:r w:rsidRPr="004720CF">
              <w:rPr>
                <w:rFonts w:ascii="Times New Roman" w:hAnsi="Times New Roman" w:cs="Times New Roman"/>
                <w:sz w:val="28"/>
                <w:szCs w:val="28"/>
              </w:rPr>
              <w:t xml:space="preserve">Вызвать интерес к получению изображения способом </w:t>
            </w:r>
          </w:p>
          <w:p w:rsidR="005C67D4" w:rsidRPr="004720CF" w:rsidRDefault="00A509D7">
            <w:pPr>
              <w:spacing w:after="16" w:line="259" w:lineRule="auto"/>
              <w:ind w:left="3"/>
              <w:rPr>
                <w:rFonts w:ascii="Times New Roman" w:hAnsi="Times New Roman" w:cs="Times New Roman"/>
                <w:sz w:val="28"/>
                <w:szCs w:val="28"/>
              </w:rPr>
            </w:pPr>
            <w:r w:rsidRPr="004720CF">
              <w:rPr>
                <w:rFonts w:ascii="Times New Roman" w:hAnsi="Times New Roman" w:cs="Times New Roman"/>
                <w:sz w:val="28"/>
                <w:szCs w:val="28"/>
              </w:rPr>
              <w:t xml:space="preserve">«принт» </w:t>
            </w:r>
          </w:p>
          <w:p w:rsidR="005C67D4" w:rsidRPr="004720CF" w:rsidRDefault="00A509D7">
            <w:pPr>
              <w:spacing w:line="259" w:lineRule="auto"/>
              <w:ind w:left="3" w:right="15"/>
              <w:rPr>
                <w:rFonts w:ascii="Times New Roman" w:hAnsi="Times New Roman" w:cs="Times New Roman"/>
                <w:sz w:val="28"/>
                <w:szCs w:val="28"/>
              </w:rPr>
            </w:pPr>
            <w:r w:rsidRPr="004720CF">
              <w:rPr>
                <w:rFonts w:ascii="Times New Roman" w:hAnsi="Times New Roman" w:cs="Times New Roman"/>
                <w:sz w:val="28"/>
                <w:szCs w:val="28"/>
              </w:rPr>
              <w:t xml:space="preserve">(печать). Развивать умение рисовать нетрадиционным и способами – ставить отпечатки тряпочкой, ватным тампоном, пробкой. </w:t>
            </w:r>
          </w:p>
        </w:tc>
        <w:tc>
          <w:tcPr>
            <w:tcW w:w="241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1 - З.№62,стр.77 </w:t>
            </w:r>
          </w:p>
        </w:tc>
      </w:tr>
      <w:tr w:rsidR="005C67D4" w:rsidRPr="004720CF" w:rsidTr="006B374F">
        <w:trPr>
          <w:trHeight w:val="3819"/>
        </w:trPr>
        <w:tc>
          <w:tcPr>
            <w:tcW w:w="851" w:type="dxa"/>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92"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4 неделя </w:t>
            </w:r>
          </w:p>
        </w:tc>
        <w:tc>
          <w:tcPr>
            <w:tcW w:w="127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63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204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Вот какая елочка. </w:t>
            </w:r>
          </w:p>
        </w:tc>
        <w:tc>
          <w:tcPr>
            <w:tcW w:w="184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3" w:right="15"/>
              <w:rPr>
                <w:rFonts w:ascii="Times New Roman" w:hAnsi="Times New Roman" w:cs="Times New Roman"/>
                <w:sz w:val="28"/>
                <w:szCs w:val="28"/>
              </w:rPr>
            </w:pPr>
            <w:r w:rsidRPr="004720CF">
              <w:rPr>
                <w:rFonts w:ascii="Times New Roman" w:hAnsi="Times New Roman" w:cs="Times New Roman"/>
                <w:sz w:val="28"/>
                <w:szCs w:val="28"/>
              </w:rPr>
              <w:t xml:space="preserve">Развивать умение раскатывать жгутики прямыми движениями ладошек и прикреплять к стволу – столбику, пользоваться стекой.  </w:t>
            </w:r>
          </w:p>
        </w:tc>
        <w:tc>
          <w:tcPr>
            <w:tcW w:w="241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1 - З.№28,стр.43 </w:t>
            </w:r>
          </w:p>
        </w:tc>
      </w:tr>
      <w:tr w:rsidR="005C67D4" w:rsidRPr="004720CF" w:rsidTr="006B374F">
        <w:trPr>
          <w:trHeight w:val="1913"/>
        </w:trPr>
        <w:tc>
          <w:tcPr>
            <w:tcW w:w="851" w:type="dxa"/>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92" w:type="dxa"/>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63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Аппликация </w:t>
            </w:r>
          </w:p>
        </w:tc>
        <w:tc>
          <w:tcPr>
            <w:tcW w:w="204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ight="29"/>
              <w:rPr>
                <w:rFonts w:ascii="Times New Roman" w:hAnsi="Times New Roman" w:cs="Times New Roman"/>
                <w:sz w:val="28"/>
                <w:szCs w:val="28"/>
              </w:rPr>
            </w:pPr>
            <w:r w:rsidRPr="004720CF">
              <w:rPr>
                <w:rFonts w:ascii="Times New Roman" w:hAnsi="Times New Roman" w:cs="Times New Roman"/>
                <w:sz w:val="28"/>
                <w:szCs w:val="28"/>
              </w:rPr>
              <w:t xml:space="preserve">Вот какие у нас кораблики! </w:t>
            </w:r>
          </w:p>
        </w:tc>
        <w:tc>
          <w:tcPr>
            <w:tcW w:w="184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3"/>
              <w:rPr>
                <w:rFonts w:ascii="Times New Roman" w:hAnsi="Times New Roman" w:cs="Times New Roman"/>
                <w:sz w:val="28"/>
                <w:szCs w:val="28"/>
              </w:rPr>
            </w:pPr>
            <w:r w:rsidRPr="004720CF">
              <w:rPr>
                <w:rFonts w:ascii="Times New Roman" w:hAnsi="Times New Roman" w:cs="Times New Roman"/>
                <w:sz w:val="28"/>
                <w:szCs w:val="28"/>
              </w:rPr>
              <w:t xml:space="preserve">Вызвать интерес к созданию коллективной композиции. Формировать умение </w:t>
            </w:r>
          </w:p>
        </w:tc>
        <w:tc>
          <w:tcPr>
            <w:tcW w:w="241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1 - З.№54,стр.69 </w:t>
            </w:r>
          </w:p>
        </w:tc>
      </w:tr>
      <w:tr w:rsidR="005C67D4" w:rsidRPr="004720CF" w:rsidTr="006B374F">
        <w:trPr>
          <w:trHeight w:val="2748"/>
        </w:trPr>
        <w:tc>
          <w:tcPr>
            <w:tcW w:w="851"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639"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2047"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3"/>
              <w:rPr>
                <w:rFonts w:ascii="Times New Roman" w:hAnsi="Times New Roman" w:cs="Times New Roman"/>
                <w:sz w:val="28"/>
                <w:szCs w:val="28"/>
              </w:rPr>
            </w:pPr>
            <w:r w:rsidRPr="004720CF">
              <w:rPr>
                <w:rFonts w:ascii="Times New Roman" w:hAnsi="Times New Roman" w:cs="Times New Roman"/>
                <w:sz w:val="28"/>
                <w:szCs w:val="28"/>
              </w:rPr>
              <w:t xml:space="preserve">составлять изображение кораблика из готовых форм. Закрепить навыки наклеивания готовых форм. </w:t>
            </w:r>
          </w:p>
        </w:tc>
        <w:tc>
          <w:tcPr>
            <w:tcW w:w="2418"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r>
      <w:tr w:rsidR="005C67D4" w:rsidRPr="004720CF" w:rsidTr="006B374F">
        <w:trPr>
          <w:trHeight w:val="3068"/>
        </w:trPr>
        <w:tc>
          <w:tcPr>
            <w:tcW w:w="851" w:type="dxa"/>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92"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60"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  5 </w:t>
            </w:r>
          </w:p>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неделя </w:t>
            </w:r>
          </w:p>
        </w:tc>
        <w:tc>
          <w:tcPr>
            <w:tcW w:w="127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Вторник </w:t>
            </w:r>
          </w:p>
        </w:tc>
        <w:tc>
          <w:tcPr>
            <w:tcW w:w="163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Лепка </w:t>
            </w:r>
          </w:p>
        </w:tc>
        <w:tc>
          <w:tcPr>
            <w:tcW w:w="204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2" w:line="273" w:lineRule="auto"/>
              <w:ind w:left="2"/>
              <w:rPr>
                <w:rFonts w:ascii="Times New Roman" w:hAnsi="Times New Roman" w:cs="Times New Roman"/>
                <w:sz w:val="28"/>
                <w:szCs w:val="28"/>
              </w:rPr>
            </w:pPr>
            <w:r w:rsidRPr="004720CF">
              <w:rPr>
                <w:rFonts w:ascii="Times New Roman" w:hAnsi="Times New Roman" w:cs="Times New Roman"/>
                <w:sz w:val="28"/>
                <w:szCs w:val="28"/>
              </w:rPr>
              <w:t>Солнышко – колоколнышко</w:t>
            </w:r>
          </w:p>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2" w:line="274" w:lineRule="auto"/>
              <w:ind w:left="3" w:right="34"/>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лепить солнце в виде пластилиновой картины из диска </w:t>
            </w:r>
          </w:p>
          <w:p w:rsidR="005C67D4" w:rsidRPr="004720CF" w:rsidRDefault="00A509D7">
            <w:pPr>
              <w:spacing w:line="259" w:lineRule="auto"/>
              <w:ind w:left="3"/>
              <w:rPr>
                <w:rFonts w:ascii="Times New Roman" w:hAnsi="Times New Roman" w:cs="Times New Roman"/>
                <w:sz w:val="28"/>
                <w:szCs w:val="28"/>
              </w:rPr>
            </w:pPr>
            <w:r w:rsidRPr="004720CF">
              <w:rPr>
                <w:rFonts w:ascii="Times New Roman" w:hAnsi="Times New Roman" w:cs="Times New Roman"/>
                <w:sz w:val="28"/>
                <w:szCs w:val="28"/>
              </w:rPr>
              <w:t xml:space="preserve">(сплющенного шара) и лучиков (жгутиков). </w:t>
            </w:r>
          </w:p>
        </w:tc>
        <w:tc>
          <w:tcPr>
            <w:tcW w:w="241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1 - З.№51,стр.66 </w:t>
            </w:r>
          </w:p>
        </w:tc>
      </w:tr>
      <w:tr w:rsidR="005C67D4" w:rsidRPr="004720CF" w:rsidTr="006B374F">
        <w:trPr>
          <w:trHeight w:val="1798"/>
        </w:trPr>
        <w:tc>
          <w:tcPr>
            <w:tcW w:w="851" w:type="dxa"/>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92" w:type="dxa"/>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Четверг </w:t>
            </w:r>
          </w:p>
        </w:tc>
        <w:tc>
          <w:tcPr>
            <w:tcW w:w="163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Рисование </w:t>
            </w:r>
          </w:p>
        </w:tc>
        <w:tc>
          <w:tcPr>
            <w:tcW w:w="204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ight="29"/>
              <w:rPr>
                <w:rFonts w:ascii="Times New Roman" w:hAnsi="Times New Roman" w:cs="Times New Roman"/>
                <w:sz w:val="28"/>
                <w:szCs w:val="28"/>
              </w:rPr>
            </w:pPr>
            <w:r w:rsidRPr="004720CF">
              <w:rPr>
                <w:rFonts w:ascii="Times New Roman" w:hAnsi="Times New Roman" w:cs="Times New Roman"/>
                <w:sz w:val="28"/>
                <w:szCs w:val="28"/>
              </w:rPr>
              <w:t xml:space="preserve">Вот какие у нас птички! </w:t>
            </w:r>
          </w:p>
        </w:tc>
        <w:tc>
          <w:tcPr>
            <w:tcW w:w="184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2" w:line="273" w:lineRule="auto"/>
              <w:ind w:left="3"/>
              <w:rPr>
                <w:rFonts w:ascii="Times New Roman" w:hAnsi="Times New Roman" w:cs="Times New Roman"/>
                <w:sz w:val="28"/>
                <w:szCs w:val="28"/>
              </w:rPr>
            </w:pPr>
            <w:r w:rsidRPr="004720CF">
              <w:rPr>
                <w:rFonts w:ascii="Times New Roman" w:hAnsi="Times New Roman" w:cs="Times New Roman"/>
                <w:sz w:val="28"/>
                <w:szCs w:val="28"/>
              </w:rPr>
              <w:t xml:space="preserve">Продолжать знакомить с техникой </w:t>
            </w:r>
          </w:p>
          <w:p w:rsidR="005C67D4" w:rsidRPr="004720CF" w:rsidRDefault="00A509D7">
            <w:pPr>
              <w:spacing w:after="61" w:line="259" w:lineRule="auto"/>
              <w:ind w:left="3"/>
              <w:rPr>
                <w:rFonts w:ascii="Times New Roman" w:hAnsi="Times New Roman" w:cs="Times New Roman"/>
                <w:sz w:val="28"/>
                <w:szCs w:val="28"/>
              </w:rPr>
            </w:pPr>
            <w:r w:rsidRPr="004720CF">
              <w:rPr>
                <w:rFonts w:ascii="Times New Roman" w:hAnsi="Times New Roman" w:cs="Times New Roman"/>
                <w:sz w:val="28"/>
                <w:szCs w:val="28"/>
              </w:rPr>
              <w:t xml:space="preserve">«принт» </w:t>
            </w:r>
          </w:p>
          <w:p w:rsidR="005C67D4" w:rsidRPr="004720CF" w:rsidRDefault="00A509D7">
            <w:pPr>
              <w:spacing w:line="259" w:lineRule="auto"/>
              <w:ind w:left="3"/>
              <w:rPr>
                <w:rFonts w:ascii="Times New Roman" w:hAnsi="Times New Roman" w:cs="Times New Roman"/>
                <w:sz w:val="28"/>
                <w:szCs w:val="28"/>
              </w:rPr>
            </w:pPr>
            <w:r w:rsidRPr="004720CF">
              <w:rPr>
                <w:rFonts w:ascii="Times New Roman" w:hAnsi="Times New Roman" w:cs="Times New Roman"/>
                <w:sz w:val="28"/>
                <w:szCs w:val="28"/>
              </w:rPr>
              <w:t xml:space="preserve">(печать). </w:t>
            </w:r>
          </w:p>
        </w:tc>
        <w:tc>
          <w:tcPr>
            <w:tcW w:w="241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1 - З.№63,стр.78 </w:t>
            </w:r>
          </w:p>
        </w:tc>
      </w:tr>
    </w:tbl>
    <w:p w:rsidR="004D636F" w:rsidRDefault="004D636F">
      <w:pPr>
        <w:spacing w:after="156" w:line="259" w:lineRule="auto"/>
        <w:rPr>
          <w:rFonts w:ascii="Times New Roman" w:eastAsia="Calibri" w:hAnsi="Times New Roman" w:cs="Times New Roman"/>
          <w:sz w:val="28"/>
          <w:szCs w:val="28"/>
        </w:rPr>
      </w:pPr>
    </w:p>
    <w:tbl>
      <w:tblPr>
        <w:tblW w:w="0" w:type="auto"/>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
      </w:tblGrid>
      <w:tr w:rsidR="004D636F" w:rsidTr="004D636F">
        <w:trPr>
          <w:trHeight w:val="30"/>
        </w:trPr>
        <w:tc>
          <w:tcPr>
            <w:tcW w:w="324" w:type="dxa"/>
          </w:tcPr>
          <w:p w:rsidR="004D636F" w:rsidRDefault="004D636F">
            <w:pPr>
              <w:spacing w:after="156" w:line="259" w:lineRule="auto"/>
              <w:rPr>
                <w:rFonts w:ascii="Times New Roman" w:eastAsia="Calibri" w:hAnsi="Times New Roman" w:cs="Times New Roman"/>
                <w:sz w:val="28"/>
                <w:szCs w:val="28"/>
              </w:rPr>
            </w:pPr>
          </w:p>
        </w:tc>
      </w:tr>
    </w:tbl>
    <w:p w:rsidR="004D636F" w:rsidRDefault="004D636F">
      <w:pPr>
        <w:spacing w:after="156" w:line="259" w:lineRule="auto"/>
        <w:rPr>
          <w:rFonts w:ascii="Times New Roman" w:eastAsia="Calibri" w:hAnsi="Times New Roman" w:cs="Times New Roman"/>
          <w:sz w:val="28"/>
          <w:szCs w:val="28"/>
        </w:rPr>
      </w:pPr>
    </w:p>
    <w:tbl>
      <w:tblPr>
        <w:tblW w:w="0" w:type="auto"/>
        <w:tblInd w:w="1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
      </w:tblGrid>
      <w:tr w:rsidR="004D636F" w:rsidTr="004D636F">
        <w:trPr>
          <w:trHeight w:val="60"/>
        </w:trPr>
        <w:tc>
          <w:tcPr>
            <w:tcW w:w="324" w:type="dxa"/>
          </w:tcPr>
          <w:p w:rsidR="004D636F" w:rsidRDefault="004D636F">
            <w:pPr>
              <w:spacing w:after="156" w:line="259" w:lineRule="auto"/>
              <w:rPr>
                <w:rFonts w:ascii="Times New Roman" w:eastAsia="Calibri" w:hAnsi="Times New Roman" w:cs="Times New Roman"/>
                <w:sz w:val="28"/>
                <w:szCs w:val="28"/>
              </w:rPr>
            </w:pPr>
          </w:p>
        </w:tc>
      </w:tr>
    </w:tbl>
    <w:p w:rsidR="005C67D4" w:rsidRPr="004720CF" w:rsidRDefault="00A509D7">
      <w:pPr>
        <w:spacing w:after="156" w:line="259" w:lineRule="auto"/>
        <w:rPr>
          <w:rFonts w:ascii="Times New Roman" w:hAnsi="Times New Roman" w:cs="Times New Roman"/>
          <w:sz w:val="28"/>
          <w:szCs w:val="28"/>
        </w:rPr>
      </w:pPr>
      <w:r w:rsidRPr="004720CF">
        <w:rPr>
          <w:rFonts w:ascii="Times New Roman" w:eastAsia="Calibri" w:hAnsi="Times New Roman" w:cs="Times New Roman"/>
          <w:sz w:val="28"/>
          <w:szCs w:val="28"/>
        </w:rPr>
        <w:t xml:space="preserve"> </w:t>
      </w:r>
    </w:p>
    <w:p w:rsidR="005C67D4" w:rsidRPr="004720CF" w:rsidRDefault="00A509D7">
      <w:pPr>
        <w:spacing w:after="4" w:line="270"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2)Конструирование. </w:t>
      </w:r>
    </w:p>
    <w:p w:rsidR="005C67D4" w:rsidRPr="004720CF" w:rsidRDefault="00A509D7">
      <w:pPr>
        <w:spacing w:after="4" w:line="270"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Программное обеспечение: </w:t>
      </w:r>
    </w:p>
    <w:p w:rsidR="005C67D4" w:rsidRPr="004720CF" w:rsidRDefault="00A509D7">
      <w:pPr>
        <w:spacing w:after="43"/>
        <w:ind w:left="14" w:right="903"/>
        <w:rPr>
          <w:rFonts w:ascii="Times New Roman" w:hAnsi="Times New Roman" w:cs="Times New Roman"/>
          <w:sz w:val="28"/>
          <w:szCs w:val="28"/>
        </w:rPr>
      </w:pPr>
      <w:r w:rsidRPr="004720CF">
        <w:rPr>
          <w:rFonts w:ascii="Times New Roman" w:hAnsi="Times New Roman" w:cs="Times New Roman"/>
          <w:sz w:val="28"/>
          <w:szCs w:val="28"/>
        </w:rPr>
        <w:t xml:space="preserve">Программа «Кроха». Программа по воспитанию, обучению и развитию детей до трех лет» Григорьева Г.Г. М.: Просвещение, 2001 Методическое обеспечение: </w:t>
      </w:r>
    </w:p>
    <w:p w:rsidR="005C67D4" w:rsidRPr="004720CF" w:rsidRDefault="00A509D7">
      <w:pPr>
        <w:ind w:left="14" w:right="525"/>
        <w:rPr>
          <w:rFonts w:ascii="Times New Roman" w:hAnsi="Times New Roman" w:cs="Times New Roman"/>
          <w:sz w:val="28"/>
          <w:szCs w:val="28"/>
        </w:rPr>
      </w:pPr>
      <w:r w:rsidRPr="004720CF">
        <w:rPr>
          <w:rFonts w:ascii="Times New Roman" w:hAnsi="Times New Roman" w:cs="Times New Roman"/>
          <w:sz w:val="28"/>
          <w:szCs w:val="28"/>
        </w:rPr>
        <w:lastRenderedPageBreak/>
        <w:t xml:space="preserve">1.Дидактические игры и занятия с детьми раннего возраста. Новоселова C.JI. – М.: Просвещение, 2000 </w:t>
      </w:r>
    </w:p>
    <w:p w:rsidR="005C67D4" w:rsidRPr="004720CF" w:rsidRDefault="00A509D7">
      <w:pPr>
        <w:spacing w:after="0"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bl>
      <w:tblPr>
        <w:tblStyle w:val="TableGrid"/>
        <w:tblW w:w="11112" w:type="dxa"/>
        <w:tblInd w:w="-735" w:type="dxa"/>
        <w:tblCellMar>
          <w:top w:w="7" w:type="dxa"/>
          <w:left w:w="5" w:type="dxa"/>
          <w:bottom w:w="33" w:type="dxa"/>
        </w:tblCellMar>
        <w:tblLook w:val="04A0"/>
      </w:tblPr>
      <w:tblGrid>
        <w:gridCol w:w="521"/>
        <w:gridCol w:w="659"/>
        <w:gridCol w:w="5031"/>
        <w:gridCol w:w="2669"/>
        <w:gridCol w:w="2232"/>
      </w:tblGrid>
      <w:tr w:rsidR="005C67D4" w:rsidRPr="004720CF">
        <w:trPr>
          <w:trHeight w:val="835"/>
        </w:trPr>
        <w:tc>
          <w:tcPr>
            <w:tcW w:w="1138" w:type="dxa"/>
            <w:gridSpan w:val="2"/>
            <w:tcBorders>
              <w:top w:val="single" w:sz="4" w:space="0" w:color="000000"/>
              <w:left w:val="single" w:sz="4" w:space="0" w:color="000000"/>
              <w:bottom w:val="single" w:sz="4" w:space="0" w:color="000000"/>
              <w:right w:val="single" w:sz="4" w:space="0" w:color="000000"/>
            </w:tcBorders>
          </w:tcPr>
          <w:p w:rsidR="005C67D4" w:rsidRPr="004720CF" w:rsidRDefault="00A509D7" w:rsidP="006B374F">
            <w:pPr>
              <w:spacing w:line="259" w:lineRule="auto"/>
              <w:ind w:right="7"/>
              <w:rPr>
                <w:rFonts w:ascii="Times New Roman" w:hAnsi="Times New Roman" w:cs="Times New Roman"/>
                <w:sz w:val="28"/>
                <w:szCs w:val="28"/>
              </w:rPr>
            </w:pPr>
            <w:r w:rsidRPr="004720CF">
              <w:rPr>
                <w:rFonts w:ascii="Times New Roman" w:hAnsi="Times New Roman" w:cs="Times New Roman"/>
                <w:sz w:val="28"/>
                <w:szCs w:val="28"/>
              </w:rPr>
              <w:t xml:space="preserve">Сроки </w:t>
            </w:r>
          </w:p>
        </w:tc>
        <w:tc>
          <w:tcPr>
            <w:tcW w:w="5058" w:type="dxa"/>
            <w:tcBorders>
              <w:top w:val="single" w:sz="4" w:space="0" w:color="000000"/>
              <w:left w:val="single" w:sz="4" w:space="0" w:color="000000"/>
              <w:bottom w:val="single" w:sz="4" w:space="0" w:color="000000"/>
              <w:right w:val="single" w:sz="4" w:space="0" w:color="000000"/>
            </w:tcBorders>
          </w:tcPr>
          <w:p w:rsidR="005C67D4" w:rsidRPr="004720CF" w:rsidRDefault="00A509D7" w:rsidP="006B374F">
            <w:pPr>
              <w:spacing w:line="259" w:lineRule="auto"/>
              <w:ind w:left="1696"/>
              <w:rPr>
                <w:rFonts w:ascii="Times New Roman" w:hAnsi="Times New Roman" w:cs="Times New Roman"/>
                <w:sz w:val="28"/>
                <w:szCs w:val="28"/>
              </w:rPr>
            </w:pPr>
            <w:r w:rsidRPr="004720CF">
              <w:rPr>
                <w:rFonts w:ascii="Times New Roman" w:hAnsi="Times New Roman" w:cs="Times New Roman"/>
                <w:sz w:val="28"/>
                <w:szCs w:val="28"/>
              </w:rPr>
              <w:t xml:space="preserve">Цель </w:t>
            </w:r>
          </w:p>
        </w:tc>
        <w:tc>
          <w:tcPr>
            <w:tcW w:w="2679" w:type="dxa"/>
            <w:tcBorders>
              <w:top w:val="single" w:sz="4" w:space="0" w:color="000000"/>
              <w:left w:val="single" w:sz="4" w:space="0" w:color="000000"/>
              <w:bottom w:val="single" w:sz="4" w:space="0" w:color="000000"/>
              <w:right w:val="single" w:sz="4" w:space="0" w:color="000000"/>
            </w:tcBorders>
          </w:tcPr>
          <w:p w:rsidR="005C67D4" w:rsidRPr="004720CF" w:rsidRDefault="00A509D7" w:rsidP="006B374F">
            <w:pPr>
              <w:spacing w:line="259" w:lineRule="auto"/>
              <w:ind w:left="717"/>
              <w:rPr>
                <w:rFonts w:ascii="Times New Roman" w:hAnsi="Times New Roman" w:cs="Times New Roman"/>
                <w:sz w:val="28"/>
                <w:szCs w:val="28"/>
              </w:rPr>
            </w:pPr>
            <w:r w:rsidRPr="004720CF">
              <w:rPr>
                <w:rFonts w:ascii="Times New Roman" w:hAnsi="Times New Roman" w:cs="Times New Roman"/>
                <w:sz w:val="28"/>
                <w:szCs w:val="28"/>
              </w:rPr>
              <w:t xml:space="preserve">Тема </w:t>
            </w:r>
          </w:p>
        </w:tc>
        <w:tc>
          <w:tcPr>
            <w:tcW w:w="2237" w:type="dxa"/>
            <w:tcBorders>
              <w:top w:val="single" w:sz="4" w:space="0" w:color="000000"/>
              <w:left w:val="single" w:sz="4" w:space="0" w:color="000000"/>
              <w:bottom w:val="single" w:sz="4" w:space="0" w:color="000000"/>
              <w:right w:val="single" w:sz="4" w:space="0" w:color="000000"/>
            </w:tcBorders>
            <w:vAlign w:val="bottom"/>
          </w:tcPr>
          <w:p w:rsidR="005C67D4" w:rsidRPr="004720CF" w:rsidRDefault="00A509D7" w:rsidP="006B374F">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Методическое обеспечение </w:t>
            </w:r>
          </w:p>
        </w:tc>
      </w:tr>
      <w:tr w:rsidR="005C67D4" w:rsidRPr="004720CF">
        <w:trPr>
          <w:trHeight w:val="1682"/>
        </w:trPr>
        <w:tc>
          <w:tcPr>
            <w:tcW w:w="523" w:type="dxa"/>
            <w:vMerge w:val="restart"/>
            <w:tcBorders>
              <w:top w:val="single" w:sz="4" w:space="0" w:color="000000"/>
              <w:left w:val="single" w:sz="4" w:space="0" w:color="000000"/>
              <w:bottom w:val="nil"/>
              <w:right w:val="single" w:sz="4" w:space="0" w:color="000000"/>
            </w:tcBorders>
          </w:tcPr>
          <w:p w:rsidR="005C67D4" w:rsidRPr="004720CF" w:rsidRDefault="003E4001">
            <w:pPr>
              <w:spacing w:line="259" w:lineRule="auto"/>
              <w:ind w:left="12"/>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84766" o:spid="_x0000_s1284" style="width:13.3pt;height:51.15pt;mso-position-horizontal-relative:char;mso-position-vertical-relative:line" coordsize="1687,6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">
                  <v:rect id="Rectangle 19063" o:spid="_x0000_s1285" style="position:absolute;left:-2844;top:1506;width:8133;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zTcUA&#10;AADeAAAADwAAAGRycy9kb3ducmV2LnhtbERPS2sCMRC+F/wPYYTeata2+FiNUoSyvVSoLzyOm9kH&#10;bibrJur6740g9DYf33Om89ZU4kKNKy0r6PciEMSp1SXnCjbr77cRCOeRNVaWScGNHMxnnZcpxtpe&#10;+Y8uK5+LEMIuRgWF93UspUsLMuh6tiYOXGYbgz7AJpe6wWsIN5V8j6KBNFhyaCiwpkVB6XF1Ngq2&#10;/fV5l7jlgffZafj565NllidKvXbbrwkIT63/Fz/dPzrMH0eDD3i8E2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NNxQAAAN4AAAAPAAAAAAAAAAAAAAAAAJgCAABkcnMv&#10;ZG93bnJldi54bWxQSwUGAAAAAAQABAD1AAAAigMAAAAA&#10;" filled="f" stroked="f">
                    <v:textbox inset="0,0,0,0">
                      <w:txbxContent>
                        <w:p w:rsidR="00AC25B9" w:rsidRDefault="00AC25B9">
                          <w:pPr>
                            <w:spacing w:after="160" w:line="259" w:lineRule="auto"/>
                          </w:pPr>
                          <w:r>
                            <w:t>Сентябрь</w:t>
                          </w:r>
                        </w:p>
                      </w:txbxContent>
                    </v:textbox>
                  </v:rect>
                  <v:rect id="Rectangle 19064" o:spid="_x0000_s1286" style="position:absolute;left:868;top:-993;width:506;height:224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JrOcUA&#10;AADeAAAADwAAAGRycy9kb3ducmV2LnhtbERPS2vCQBC+F/oflhG81Y1F1KZuQilIvFTwUfE4zU4e&#10;mJ2N2VXTf+8Khd7m43vOIu1NI67UudqygvEoAkGcW11zqWC/W77MQTiPrLGxTAp+yUGaPD8tMNb2&#10;xhu6bn0pQgi7GBVU3rexlC6vyKAb2ZY4cIXtDPoAu1LqDm8h3DTyNYqm0mDNoaHClj4ryk/bi1Hw&#10;Pd5dDplb//CxOM8mXz5bF2Wm1HDQf7yD8NT7f/Gfe6XD/LdoOoHHO+EGm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ms5xQAAAN4AAAAPAAAAAAAAAAAAAAAAAJgCAABkcnMv&#10;ZG93bnJldi54bWxQSwUGAAAAAAQABAD1AAAAigMAAAAA&#10;" filled="f" stroked="f">
                    <v:textbox inset="0,0,0,0">
                      <w:txbxContent>
                        <w:p w:rsidR="00AC25B9" w:rsidRDefault="00AC25B9">
                          <w:pPr>
                            <w:spacing w:after="160" w:line="259" w:lineRule="auto"/>
                          </w:pPr>
                          <w:r>
                            <w:t xml:space="preserve"> </w:t>
                          </w:r>
                        </w:p>
                      </w:txbxContent>
                    </v:textbox>
                  </v:rect>
                  <w10:wrap type="none"/>
                  <w10:anchorlock/>
                </v:group>
              </w:pict>
            </w:r>
          </w:p>
        </w:tc>
        <w:tc>
          <w:tcPr>
            <w:tcW w:w="61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61"/>
              <w:rPr>
                <w:rFonts w:ascii="Times New Roman" w:hAnsi="Times New Roman" w:cs="Times New Roman"/>
                <w:sz w:val="28"/>
                <w:szCs w:val="28"/>
              </w:rPr>
            </w:pPr>
            <w:r w:rsidRPr="004720CF">
              <w:rPr>
                <w:rFonts w:ascii="Times New Roman" w:hAnsi="Times New Roman" w:cs="Times New Roman"/>
                <w:sz w:val="28"/>
                <w:szCs w:val="28"/>
              </w:rPr>
              <w:t xml:space="preserve">1 нед. </w:t>
            </w:r>
          </w:p>
        </w:tc>
        <w:tc>
          <w:tcPr>
            <w:tcW w:w="5058" w:type="dxa"/>
            <w:tcBorders>
              <w:top w:val="single" w:sz="4" w:space="0" w:color="000000"/>
              <w:left w:val="single" w:sz="4" w:space="0" w:color="000000"/>
              <w:bottom w:val="single" w:sz="4" w:space="0" w:color="000000"/>
              <w:right w:val="single" w:sz="4" w:space="0" w:color="000000"/>
            </w:tcBorders>
            <w:vAlign w:val="bottom"/>
          </w:tcPr>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плотно прикладывать кирпичик к кирпичику, приучать детей играть с постройкой, закрепить понимание слова «кирпичик». </w:t>
            </w:r>
          </w:p>
        </w:tc>
        <w:tc>
          <w:tcPr>
            <w:tcW w:w="267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«Постройка дорожки» </w:t>
            </w:r>
          </w:p>
        </w:tc>
        <w:tc>
          <w:tcPr>
            <w:tcW w:w="223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1 - стр.106 </w:t>
            </w:r>
          </w:p>
        </w:tc>
      </w:tr>
      <w:tr w:rsidR="005C67D4" w:rsidRPr="004720CF">
        <w:trPr>
          <w:trHeight w:val="1234"/>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61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61"/>
              <w:rPr>
                <w:rFonts w:ascii="Times New Roman" w:hAnsi="Times New Roman" w:cs="Times New Roman"/>
                <w:sz w:val="28"/>
                <w:szCs w:val="28"/>
              </w:rPr>
            </w:pPr>
            <w:r w:rsidRPr="004720CF">
              <w:rPr>
                <w:rFonts w:ascii="Times New Roman" w:hAnsi="Times New Roman" w:cs="Times New Roman"/>
                <w:sz w:val="28"/>
                <w:szCs w:val="28"/>
              </w:rPr>
              <w:t xml:space="preserve">2 нед. </w:t>
            </w:r>
          </w:p>
        </w:tc>
        <w:tc>
          <w:tcPr>
            <w:tcW w:w="5058" w:type="dxa"/>
            <w:tcBorders>
              <w:top w:val="single" w:sz="4" w:space="0" w:color="000000"/>
              <w:left w:val="single" w:sz="4" w:space="0" w:color="000000"/>
              <w:bottom w:val="single" w:sz="4" w:space="0" w:color="000000"/>
              <w:right w:val="single" w:sz="4" w:space="0" w:color="000000"/>
            </w:tcBorders>
            <w:vAlign w:val="bottom"/>
          </w:tcPr>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ставить кирпичики вертикально к поверхности стола на длинное ребро, играть с постройкой. </w:t>
            </w:r>
          </w:p>
        </w:tc>
        <w:tc>
          <w:tcPr>
            <w:tcW w:w="267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«Сооружение загородки из кирпичиков» </w:t>
            </w:r>
          </w:p>
        </w:tc>
        <w:tc>
          <w:tcPr>
            <w:tcW w:w="223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1 - стр.107 </w:t>
            </w:r>
          </w:p>
        </w:tc>
      </w:tr>
      <w:tr w:rsidR="005C67D4" w:rsidRPr="004720CF">
        <w:trPr>
          <w:trHeight w:val="1247"/>
        </w:trPr>
        <w:tc>
          <w:tcPr>
            <w:tcW w:w="523" w:type="dxa"/>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61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62"/>
              <w:rPr>
                <w:rFonts w:ascii="Times New Roman" w:hAnsi="Times New Roman" w:cs="Times New Roman"/>
                <w:sz w:val="28"/>
                <w:szCs w:val="28"/>
              </w:rPr>
            </w:pPr>
            <w:r w:rsidRPr="004720CF">
              <w:rPr>
                <w:rFonts w:ascii="Times New Roman" w:hAnsi="Times New Roman" w:cs="Times New Roman"/>
                <w:sz w:val="28"/>
                <w:szCs w:val="28"/>
              </w:rPr>
              <w:t xml:space="preserve">3 нед. </w:t>
            </w:r>
          </w:p>
        </w:tc>
        <w:tc>
          <w:tcPr>
            <w:tcW w:w="5058" w:type="dxa"/>
            <w:tcBorders>
              <w:top w:val="single" w:sz="4" w:space="0" w:color="000000"/>
              <w:left w:val="single" w:sz="4" w:space="0" w:color="000000"/>
              <w:bottom w:val="single" w:sz="4" w:space="0" w:color="000000"/>
              <w:right w:val="single" w:sz="4" w:space="0" w:color="000000"/>
            </w:tcBorders>
            <w:vAlign w:val="bottom"/>
          </w:tcPr>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накладывать кирпичик плашмя на кубик; играть с постройкой; закрепить понимание слова «стол». </w:t>
            </w:r>
          </w:p>
        </w:tc>
        <w:tc>
          <w:tcPr>
            <w:tcW w:w="267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«Постройка стола» </w:t>
            </w:r>
          </w:p>
        </w:tc>
        <w:tc>
          <w:tcPr>
            <w:tcW w:w="223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1 - стр.108 </w:t>
            </w:r>
          </w:p>
        </w:tc>
      </w:tr>
      <w:tr w:rsidR="005C67D4" w:rsidRPr="004720CF">
        <w:trPr>
          <w:trHeight w:val="2100"/>
        </w:trPr>
        <w:tc>
          <w:tcPr>
            <w:tcW w:w="523" w:type="dxa"/>
            <w:tcBorders>
              <w:top w:val="nil"/>
              <w:left w:val="single" w:sz="4" w:space="0" w:color="000000"/>
              <w:bottom w:val="nil"/>
              <w:right w:val="single" w:sz="4" w:space="0" w:color="000000"/>
            </w:tcBorders>
            <w:shd w:val="clear" w:color="auto" w:fill="FFFFFF"/>
          </w:tcPr>
          <w:p w:rsidR="005C67D4" w:rsidRPr="004720CF" w:rsidRDefault="005C67D4">
            <w:pPr>
              <w:spacing w:after="160" w:line="259" w:lineRule="auto"/>
              <w:rPr>
                <w:rFonts w:ascii="Times New Roman" w:hAnsi="Times New Roman" w:cs="Times New Roman"/>
                <w:sz w:val="28"/>
                <w:szCs w:val="28"/>
              </w:rPr>
            </w:pPr>
          </w:p>
        </w:tc>
        <w:tc>
          <w:tcPr>
            <w:tcW w:w="61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799" w:line="274" w:lineRule="auto"/>
              <w:ind w:left="162"/>
              <w:rPr>
                <w:rFonts w:ascii="Times New Roman" w:hAnsi="Times New Roman" w:cs="Times New Roman"/>
                <w:sz w:val="28"/>
                <w:szCs w:val="28"/>
              </w:rPr>
            </w:pPr>
            <w:r w:rsidRPr="004720CF">
              <w:rPr>
                <w:rFonts w:ascii="Times New Roman" w:hAnsi="Times New Roman" w:cs="Times New Roman"/>
                <w:sz w:val="28"/>
                <w:szCs w:val="28"/>
              </w:rPr>
              <w:t xml:space="preserve">4 нед. </w:t>
            </w:r>
          </w:p>
          <w:p w:rsidR="005C67D4" w:rsidRPr="004720CF" w:rsidRDefault="00A509D7">
            <w:pPr>
              <w:spacing w:line="259" w:lineRule="auto"/>
              <w:ind w:left="162"/>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5058" w:type="dxa"/>
            <w:tcBorders>
              <w:top w:val="single" w:sz="4" w:space="0" w:color="000000"/>
              <w:left w:val="single" w:sz="4" w:space="0" w:color="000000"/>
              <w:bottom w:val="single" w:sz="4" w:space="0" w:color="000000"/>
              <w:right w:val="single" w:sz="4" w:space="0" w:color="000000"/>
            </w:tcBorders>
            <w:vAlign w:val="bottom"/>
          </w:tcPr>
          <w:p w:rsidR="005C67D4" w:rsidRPr="004720CF" w:rsidRDefault="00A509D7">
            <w:pPr>
              <w:spacing w:line="381"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строить из кубика и кирпичика стул, понимать слово «стул», играть с постройкой. </w:t>
            </w:r>
          </w:p>
          <w:p w:rsidR="005C67D4" w:rsidRPr="004720CF" w:rsidRDefault="00A509D7">
            <w:pPr>
              <w:spacing w:after="117"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267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«Постройка стула» </w:t>
            </w:r>
          </w:p>
        </w:tc>
        <w:tc>
          <w:tcPr>
            <w:tcW w:w="223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1 - стр.108 </w:t>
            </w:r>
          </w:p>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 </w:t>
            </w:r>
          </w:p>
        </w:tc>
      </w:tr>
      <w:tr w:rsidR="005C67D4" w:rsidRPr="004720CF">
        <w:trPr>
          <w:trHeight w:val="1235"/>
        </w:trPr>
        <w:tc>
          <w:tcPr>
            <w:tcW w:w="523" w:type="dxa"/>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61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62"/>
              <w:rPr>
                <w:rFonts w:ascii="Times New Roman" w:hAnsi="Times New Roman" w:cs="Times New Roman"/>
                <w:sz w:val="28"/>
                <w:szCs w:val="28"/>
              </w:rPr>
            </w:pPr>
            <w:r w:rsidRPr="004720CF">
              <w:rPr>
                <w:rFonts w:ascii="Times New Roman" w:hAnsi="Times New Roman" w:cs="Times New Roman"/>
                <w:sz w:val="28"/>
                <w:szCs w:val="28"/>
              </w:rPr>
              <w:t xml:space="preserve">5 нед. </w:t>
            </w:r>
          </w:p>
        </w:tc>
        <w:tc>
          <w:tcPr>
            <w:tcW w:w="5058" w:type="dxa"/>
            <w:tcBorders>
              <w:top w:val="single" w:sz="4" w:space="0" w:color="000000"/>
              <w:left w:val="single" w:sz="4" w:space="0" w:color="000000"/>
              <w:bottom w:val="single" w:sz="4" w:space="0" w:color="000000"/>
              <w:right w:val="single" w:sz="4" w:space="0" w:color="000000"/>
            </w:tcBorders>
            <w:vAlign w:val="bottom"/>
          </w:tcPr>
          <w:p w:rsidR="005C67D4" w:rsidRPr="004720CF" w:rsidRDefault="00A509D7">
            <w:pPr>
              <w:spacing w:line="259" w:lineRule="auto"/>
              <w:ind w:left="139" w:right="237"/>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ставить кирпичики вертикально к поверхности стола на меньшее ребро, играть с постройкой. </w:t>
            </w:r>
          </w:p>
        </w:tc>
        <w:tc>
          <w:tcPr>
            <w:tcW w:w="267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«Сооружение загородки из кирпичиков». </w:t>
            </w:r>
          </w:p>
        </w:tc>
        <w:tc>
          <w:tcPr>
            <w:tcW w:w="223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1 - стр.107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c>
      </w:tr>
    </w:tbl>
    <w:p w:rsidR="005C67D4" w:rsidRPr="004720CF" w:rsidRDefault="00A509D7">
      <w:pPr>
        <w:spacing w:after="0"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bl>
      <w:tblPr>
        <w:tblStyle w:val="TableGrid"/>
        <w:tblW w:w="11059" w:type="dxa"/>
        <w:tblInd w:w="-708" w:type="dxa"/>
        <w:tblCellMar>
          <w:top w:w="9" w:type="dxa"/>
          <w:bottom w:w="51" w:type="dxa"/>
          <w:right w:w="7" w:type="dxa"/>
        </w:tblCellMar>
        <w:tblLook w:val="04A0"/>
      </w:tblPr>
      <w:tblGrid>
        <w:gridCol w:w="566"/>
        <w:gridCol w:w="570"/>
        <w:gridCol w:w="5244"/>
        <w:gridCol w:w="2348"/>
        <w:gridCol w:w="2331"/>
      </w:tblGrid>
      <w:tr w:rsidR="005C67D4" w:rsidRPr="004720CF">
        <w:trPr>
          <w:trHeight w:val="1901"/>
        </w:trPr>
        <w:tc>
          <w:tcPr>
            <w:tcW w:w="1136" w:type="dxa"/>
            <w:gridSpan w:val="2"/>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216" w:line="259" w:lineRule="auto"/>
              <w:ind w:left="8"/>
              <w:jc w:val="center"/>
              <w:rPr>
                <w:rFonts w:ascii="Times New Roman" w:hAnsi="Times New Roman" w:cs="Times New Roman"/>
                <w:sz w:val="28"/>
                <w:szCs w:val="28"/>
              </w:rPr>
            </w:pPr>
            <w:r w:rsidRPr="004720CF">
              <w:rPr>
                <w:rFonts w:ascii="Times New Roman" w:hAnsi="Times New Roman" w:cs="Times New Roman"/>
                <w:sz w:val="28"/>
                <w:szCs w:val="28"/>
              </w:rPr>
              <w:t xml:space="preserve">Сроки </w:t>
            </w:r>
          </w:p>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7" w:line="259" w:lineRule="auto"/>
              <w:ind w:left="4"/>
              <w:jc w:val="center"/>
              <w:rPr>
                <w:rFonts w:ascii="Times New Roman" w:hAnsi="Times New Roman" w:cs="Times New Roman"/>
                <w:sz w:val="28"/>
                <w:szCs w:val="28"/>
              </w:rPr>
            </w:pPr>
            <w:r w:rsidRPr="004720CF">
              <w:rPr>
                <w:rFonts w:ascii="Times New Roman" w:hAnsi="Times New Roman" w:cs="Times New Roman"/>
                <w:sz w:val="28"/>
                <w:szCs w:val="28"/>
              </w:rPr>
              <w:t xml:space="preserve">Цель </w:t>
            </w:r>
          </w:p>
          <w:p w:rsidR="005C67D4" w:rsidRPr="004720CF" w:rsidRDefault="00A509D7">
            <w:pPr>
              <w:spacing w:line="259" w:lineRule="auto"/>
              <w:ind w:left="5"/>
              <w:rPr>
                <w:rFonts w:ascii="Times New Roman" w:hAnsi="Times New Roman" w:cs="Times New Roman"/>
                <w:sz w:val="28"/>
                <w:szCs w:val="28"/>
              </w:rPr>
            </w:pPr>
            <w:r w:rsidRPr="004720CF">
              <w:rPr>
                <w:rFonts w:ascii="Times New Roman" w:eastAsia="Calibri" w:hAnsi="Times New Roman" w:cs="Times New Roman"/>
                <w:sz w:val="28"/>
                <w:szCs w:val="28"/>
              </w:rPr>
              <w:t xml:space="preserve"> </w:t>
            </w:r>
          </w:p>
        </w:tc>
        <w:tc>
          <w:tcPr>
            <w:tcW w:w="234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4"/>
              <w:jc w:val="center"/>
              <w:rPr>
                <w:rFonts w:ascii="Times New Roman" w:hAnsi="Times New Roman" w:cs="Times New Roman"/>
                <w:sz w:val="28"/>
                <w:szCs w:val="28"/>
              </w:rPr>
            </w:pPr>
            <w:r w:rsidRPr="004720CF">
              <w:rPr>
                <w:rFonts w:ascii="Times New Roman" w:hAnsi="Times New Roman" w:cs="Times New Roman"/>
                <w:sz w:val="28"/>
                <w:szCs w:val="28"/>
              </w:rPr>
              <w:t xml:space="preserve">Тема </w:t>
            </w:r>
          </w:p>
        </w:tc>
        <w:tc>
          <w:tcPr>
            <w:tcW w:w="233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Методическое обеспечение </w:t>
            </w:r>
          </w:p>
        </w:tc>
      </w:tr>
      <w:tr w:rsidR="005C67D4" w:rsidRPr="004720CF">
        <w:trPr>
          <w:trHeight w:val="1280"/>
        </w:trPr>
        <w:tc>
          <w:tcPr>
            <w:tcW w:w="566" w:type="dxa"/>
            <w:vMerge w:val="restart"/>
            <w:tcBorders>
              <w:top w:val="single" w:sz="4" w:space="0" w:color="000000"/>
              <w:left w:val="single" w:sz="4" w:space="0" w:color="000000"/>
              <w:bottom w:val="single" w:sz="4" w:space="0" w:color="000000"/>
              <w:right w:val="single" w:sz="4" w:space="0" w:color="000000"/>
            </w:tcBorders>
            <w:vAlign w:val="bottom"/>
          </w:tcPr>
          <w:p w:rsidR="005C67D4" w:rsidRPr="004720CF" w:rsidRDefault="003E4001">
            <w:pPr>
              <w:spacing w:after="1289" w:line="259" w:lineRule="auto"/>
              <w:ind w:left="17"/>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83188" o:spid="_x0000_s1287" style="width:13.3pt;height:45.85pt;mso-position-horizontal-relative:char;mso-position-vertical-relative:line" coordsize="1687,5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">
                  <v:rect id="Rectangle 19413" o:spid="_x0000_s1288" style="position:absolute;left:-2399;top:1278;width:7243;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IsKcUA&#10;AADeAAAADwAAAGRycy9kb3ducmV2LnhtbERPS2vCQBC+F/wPyxS81U1aaTV1lSKUeFHQVOlxmp08&#10;MDsbs6vGf98tFLzNx/ec2aI3jbhQ52rLCuJRBII4t7rmUsFX9vk0AeE8ssbGMim4kYPFfPAww0Tb&#10;K2/psvOlCCHsElRQed8mUrq8IoNuZFviwBW2M+gD7EqpO7yGcNPI5yh6lQZrDg0VtrSsKD/uzkbB&#10;Ps7Oh9Rtfvi7OL2N1z7dFGWq1PCx/3gH4an3d/G/e6XD/Ok4foG/d8IN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4iwpxQAAAN4AAAAPAAAAAAAAAAAAAAAAAJgCAABkcnMv&#10;ZG93bnJldi54bWxQSwUGAAAAAAQABAD1AAAAigMAAAAA&#10;" filled="f" stroked="f">
                    <v:textbox inset="0,0,0,0">
                      <w:txbxContent>
                        <w:p w:rsidR="00AC25B9" w:rsidRDefault="00AC25B9">
                          <w:pPr>
                            <w:spacing w:after="160" w:line="259" w:lineRule="auto"/>
                          </w:pPr>
                          <w:r>
                            <w:t>Октябрь</w:t>
                          </w:r>
                        </w:p>
                      </w:txbxContent>
                    </v:textbox>
                  </v:rect>
                  <v:rect id="Rectangle 19414" o:spid="_x0000_s1289" style="position:absolute;left:868;top:-993;width:506;height:224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0XcQA&#10;AADeAAAADwAAAGRycy9kb3ducmV2LnhtbERPS2vCQBC+F/wPywi91U0k1Jq6SimU9FLBJx7H7ORB&#10;s7Mxu2r6711B6G0+vufMFr1pxIU6V1tWEI8iEMS51TWXCrabr5c3EM4ja2wsk4I/crCYD55mmGp7&#10;5RVd1r4UIYRdigoq79tUSpdXZNCNbEscuMJ2Bn2AXSl1h9cQbho5jqJXabDm0FBhS58V5b/rs1Gw&#10;izfnfeaWRz4Up0ny47NlUWZKPQ/7j3cQnnr/L364v3WYP03iBO7vh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tF3EAAAA3gAAAA8AAAAAAAAAAAAAAAAAmAIAAGRycy9k&#10;b3ducmV2LnhtbFBLBQYAAAAABAAEAPUAAACJAwAAAAA=&#10;" filled="f" stroked="f">
                    <v:textbox inset="0,0,0,0">
                      <w:txbxContent>
                        <w:p w:rsidR="00AC25B9" w:rsidRDefault="00AC25B9">
                          <w:pPr>
                            <w:spacing w:after="160" w:line="259" w:lineRule="auto"/>
                          </w:pPr>
                          <w:r>
                            <w:t xml:space="preserve"> </w:t>
                          </w:r>
                        </w:p>
                      </w:txbxContent>
                    </v:textbox>
                  </v:rect>
                  <w10:wrap type="none"/>
                  <w10:anchorlock/>
                </v:group>
              </w:pict>
            </w:r>
          </w:p>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2 нед. </w:t>
            </w:r>
          </w:p>
        </w:tc>
        <w:tc>
          <w:tcPr>
            <w:tcW w:w="524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плотно прикладывать кирпичик к кирпичику широкой гранью, приучать детей играть с постройкой, закрепить понимание слова «кирпичик». </w:t>
            </w:r>
          </w:p>
        </w:tc>
        <w:tc>
          <w:tcPr>
            <w:tcW w:w="234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25"/>
              <w:rPr>
                <w:rFonts w:ascii="Times New Roman" w:hAnsi="Times New Roman" w:cs="Times New Roman"/>
                <w:sz w:val="28"/>
                <w:szCs w:val="28"/>
              </w:rPr>
            </w:pPr>
            <w:r w:rsidRPr="004720CF">
              <w:rPr>
                <w:rFonts w:ascii="Times New Roman" w:hAnsi="Times New Roman" w:cs="Times New Roman"/>
                <w:sz w:val="28"/>
                <w:szCs w:val="28"/>
              </w:rPr>
              <w:t xml:space="preserve">«Дорожка для автомобиля (широкая)» </w:t>
            </w:r>
          </w:p>
        </w:tc>
        <w:tc>
          <w:tcPr>
            <w:tcW w:w="233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44"/>
              <w:rPr>
                <w:rFonts w:ascii="Times New Roman" w:hAnsi="Times New Roman" w:cs="Times New Roman"/>
                <w:sz w:val="28"/>
                <w:szCs w:val="28"/>
              </w:rPr>
            </w:pPr>
            <w:r w:rsidRPr="004720CF">
              <w:rPr>
                <w:rFonts w:ascii="Times New Roman" w:hAnsi="Times New Roman" w:cs="Times New Roman"/>
                <w:sz w:val="28"/>
                <w:szCs w:val="28"/>
              </w:rPr>
              <w:t xml:space="preserve">1 - стр.106 </w:t>
            </w:r>
          </w:p>
        </w:tc>
      </w:tr>
      <w:tr w:rsidR="005C67D4" w:rsidRPr="004720CF">
        <w:trPr>
          <w:trHeight w:val="1279"/>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6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 3 нед. </w:t>
            </w:r>
          </w:p>
        </w:tc>
        <w:tc>
          <w:tcPr>
            <w:tcW w:w="524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плотно прикладывать кирпичик к кирпичику узкой гранью, приучать детей играть с постройкой, закрепить понимание слова «кирпичик». </w:t>
            </w:r>
          </w:p>
        </w:tc>
        <w:tc>
          <w:tcPr>
            <w:tcW w:w="234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25"/>
              <w:rPr>
                <w:rFonts w:ascii="Times New Roman" w:hAnsi="Times New Roman" w:cs="Times New Roman"/>
                <w:sz w:val="28"/>
                <w:szCs w:val="28"/>
              </w:rPr>
            </w:pPr>
            <w:r w:rsidRPr="004720CF">
              <w:rPr>
                <w:rFonts w:ascii="Times New Roman" w:hAnsi="Times New Roman" w:cs="Times New Roman"/>
                <w:sz w:val="28"/>
                <w:szCs w:val="28"/>
              </w:rPr>
              <w:t xml:space="preserve">«Дорожка для лошадки (узкая)» </w:t>
            </w:r>
          </w:p>
        </w:tc>
        <w:tc>
          <w:tcPr>
            <w:tcW w:w="233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44"/>
              <w:rPr>
                <w:rFonts w:ascii="Times New Roman" w:hAnsi="Times New Roman" w:cs="Times New Roman"/>
                <w:sz w:val="28"/>
                <w:szCs w:val="28"/>
              </w:rPr>
            </w:pPr>
            <w:r w:rsidRPr="004720CF">
              <w:rPr>
                <w:rFonts w:ascii="Times New Roman" w:hAnsi="Times New Roman" w:cs="Times New Roman"/>
                <w:sz w:val="28"/>
                <w:szCs w:val="28"/>
              </w:rPr>
              <w:t xml:space="preserve">1 - стр.106 </w:t>
            </w:r>
          </w:p>
        </w:tc>
      </w:tr>
      <w:tr w:rsidR="005C67D4" w:rsidRPr="004720CF">
        <w:trPr>
          <w:trHeight w:val="646"/>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69" w:type="dxa"/>
            <w:tcBorders>
              <w:top w:val="single" w:sz="4" w:space="0" w:color="000000"/>
              <w:left w:val="single" w:sz="4" w:space="0" w:color="000000"/>
              <w:bottom w:val="single" w:sz="4" w:space="0" w:color="000000"/>
              <w:right w:val="single" w:sz="4" w:space="0" w:color="000000"/>
            </w:tcBorders>
          </w:tcPr>
          <w:p w:rsidR="005C67D4" w:rsidRPr="004720CF" w:rsidRDefault="003E4001">
            <w:pPr>
              <w:spacing w:line="259" w:lineRule="auto"/>
              <w:ind w:left="5"/>
              <w:rPr>
                <w:rFonts w:ascii="Times New Roman" w:hAnsi="Times New Roman" w:cs="Times New Roman"/>
                <w:sz w:val="28"/>
                <w:szCs w:val="28"/>
              </w:rPr>
            </w:pPr>
            <w:r w:rsidRPr="003E4001">
              <w:rPr>
                <w:rFonts w:ascii="Times New Roman" w:eastAsia="Calibri" w:hAnsi="Times New Roman" w:cs="Times New Roman"/>
                <w:noProof/>
                <w:sz w:val="28"/>
                <w:szCs w:val="28"/>
              </w:rPr>
              <w:pict>
                <v:group id="Group 183276" o:spid="_x0000_s1290" style="position:absolute;left:0;text-align:left;margin-left:-1.2pt;margin-top:22.95pt;width:13.25pt;height:3pt;z-index:-251656192;mso-position-horizontal-relative:text;mso-position-vertical-relative:text" coordsize="168554,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">
                  <v:rect id="Rectangle 19415" o:spid="_x0000_s1291" style="position:absolute;left:86752;top:-99324;width:50673;height:224177;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RxsUA&#10;AADeAAAADwAAAGRycy9kb3ducmV2LnhtbERPS2vCQBC+F/oflhG81U2K1ja6SilIvFTQ2OJxzE4e&#10;NDubZldN/70rFLzNx/ec+bI3jThT52rLCuJRBII4t7rmUsE+Wz29gnAeWWNjmRT8kYPl4vFhjom2&#10;F97SeedLEULYJaig8r5NpHR5RQbdyLbEgStsZ9AH2JVSd3gJ4aaRz1H0Ig3WHBoqbOmjovxndzIK&#10;vuLs9J26zZEPxe90/OnTTVGmSg0H/fsMhKfe38X/7rUO89/G8QRu74Qb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xHGxQAAAN4AAAAPAAAAAAAAAAAAAAAAAJgCAABkcnMv&#10;ZG93bnJldi54bWxQSwUGAAAAAAQABAD1AAAAigMAAAAA&#10;" filled="f" stroked="f">
                    <v:textbox inset="0,0,0,0">
                      <w:txbxContent>
                        <w:p w:rsidR="00AC25B9" w:rsidRDefault="00AC25B9">
                          <w:pPr>
                            <w:spacing w:after="160" w:line="259" w:lineRule="auto"/>
                          </w:pPr>
                          <w:r>
                            <w:t xml:space="preserve"> </w:t>
                          </w:r>
                        </w:p>
                      </w:txbxContent>
                    </v:textbox>
                  </v:rect>
                </v:group>
              </w:pict>
            </w:r>
            <w:r w:rsidR="00A509D7" w:rsidRPr="004720CF">
              <w:rPr>
                <w:rFonts w:ascii="Times New Roman" w:hAnsi="Times New Roman" w:cs="Times New Roman"/>
                <w:sz w:val="28"/>
                <w:szCs w:val="28"/>
              </w:rPr>
              <w:t xml:space="preserve"> 4 нед. </w:t>
            </w:r>
          </w:p>
        </w:tc>
        <w:tc>
          <w:tcPr>
            <w:tcW w:w="524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ставить кубик на кубик, развивать сюжетно-игровой замысел. </w:t>
            </w:r>
          </w:p>
        </w:tc>
        <w:tc>
          <w:tcPr>
            <w:tcW w:w="234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25"/>
              <w:rPr>
                <w:rFonts w:ascii="Times New Roman" w:hAnsi="Times New Roman" w:cs="Times New Roman"/>
                <w:sz w:val="28"/>
                <w:szCs w:val="28"/>
              </w:rPr>
            </w:pPr>
            <w:r w:rsidRPr="004720CF">
              <w:rPr>
                <w:rFonts w:ascii="Times New Roman" w:hAnsi="Times New Roman" w:cs="Times New Roman"/>
                <w:sz w:val="28"/>
                <w:szCs w:val="28"/>
              </w:rPr>
              <w:t xml:space="preserve">«Ступеньки в домик медвежонка» </w:t>
            </w:r>
          </w:p>
        </w:tc>
        <w:tc>
          <w:tcPr>
            <w:tcW w:w="233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44"/>
              <w:rPr>
                <w:rFonts w:ascii="Times New Roman" w:hAnsi="Times New Roman" w:cs="Times New Roman"/>
                <w:sz w:val="28"/>
                <w:szCs w:val="28"/>
              </w:rPr>
            </w:pPr>
            <w:r w:rsidRPr="004720CF">
              <w:rPr>
                <w:rFonts w:ascii="Times New Roman" w:hAnsi="Times New Roman" w:cs="Times New Roman"/>
                <w:sz w:val="28"/>
                <w:szCs w:val="28"/>
              </w:rPr>
              <w:t xml:space="preserve">1 - стр.110 </w:t>
            </w:r>
          </w:p>
        </w:tc>
      </w:tr>
      <w:tr w:rsidR="005C67D4" w:rsidRPr="004720CF">
        <w:trPr>
          <w:trHeight w:val="963"/>
        </w:trPr>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6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5 нед. </w:t>
            </w:r>
          </w:p>
        </w:tc>
        <w:tc>
          <w:tcPr>
            <w:tcW w:w="524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строить из двух крупных кирпичиков, понимать слово «диванчик», играть с постройкой. </w:t>
            </w:r>
          </w:p>
        </w:tc>
        <w:tc>
          <w:tcPr>
            <w:tcW w:w="234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44"/>
              <w:rPr>
                <w:rFonts w:ascii="Times New Roman" w:hAnsi="Times New Roman" w:cs="Times New Roman"/>
                <w:sz w:val="28"/>
                <w:szCs w:val="28"/>
              </w:rPr>
            </w:pPr>
            <w:r w:rsidRPr="004720CF">
              <w:rPr>
                <w:rFonts w:ascii="Times New Roman" w:hAnsi="Times New Roman" w:cs="Times New Roman"/>
                <w:sz w:val="28"/>
                <w:szCs w:val="28"/>
              </w:rPr>
              <w:t xml:space="preserve">«Постройка диванчика для куклы» </w:t>
            </w:r>
          </w:p>
        </w:tc>
        <w:tc>
          <w:tcPr>
            <w:tcW w:w="233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44"/>
              <w:rPr>
                <w:rFonts w:ascii="Times New Roman" w:hAnsi="Times New Roman" w:cs="Times New Roman"/>
                <w:sz w:val="28"/>
                <w:szCs w:val="28"/>
              </w:rPr>
            </w:pPr>
            <w:r w:rsidRPr="004720CF">
              <w:rPr>
                <w:rFonts w:ascii="Times New Roman" w:hAnsi="Times New Roman" w:cs="Times New Roman"/>
                <w:sz w:val="28"/>
                <w:szCs w:val="28"/>
              </w:rPr>
              <w:t xml:space="preserve">1 - стр.109 </w:t>
            </w:r>
          </w:p>
        </w:tc>
      </w:tr>
    </w:tbl>
    <w:p w:rsidR="005C67D4" w:rsidRPr="004720CF" w:rsidRDefault="00A509D7">
      <w:pPr>
        <w:spacing w:after="0"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bl>
      <w:tblPr>
        <w:tblStyle w:val="TableGrid"/>
        <w:tblW w:w="11058" w:type="dxa"/>
        <w:tblInd w:w="-708" w:type="dxa"/>
        <w:tblCellMar>
          <w:top w:w="2" w:type="dxa"/>
          <w:bottom w:w="8" w:type="dxa"/>
          <w:right w:w="17" w:type="dxa"/>
        </w:tblCellMar>
        <w:tblLook w:val="04A0"/>
      </w:tblPr>
      <w:tblGrid>
        <w:gridCol w:w="563"/>
        <w:gridCol w:w="630"/>
        <w:gridCol w:w="5129"/>
        <w:gridCol w:w="2475"/>
        <w:gridCol w:w="2261"/>
      </w:tblGrid>
      <w:tr w:rsidR="005C67D4" w:rsidRPr="004720CF">
        <w:trPr>
          <w:trHeight w:val="838"/>
        </w:trPr>
        <w:tc>
          <w:tcPr>
            <w:tcW w:w="1132" w:type="dxa"/>
            <w:gridSpan w:val="2"/>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78"/>
              <w:jc w:val="center"/>
              <w:rPr>
                <w:rFonts w:ascii="Times New Roman" w:hAnsi="Times New Roman" w:cs="Times New Roman"/>
                <w:sz w:val="28"/>
                <w:szCs w:val="28"/>
              </w:rPr>
            </w:pPr>
            <w:r w:rsidRPr="004720CF">
              <w:rPr>
                <w:rFonts w:ascii="Times New Roman" w:hAnsi="Times New Roman" w:cs="Times New Roman"/>
                <w:sz w:val="28"/>
                <w:szCs w:val="28"/>
              </w:rPr>
              <w:t xml:space="preserve">Сроки </w:t>
            </w:r>
          </w:p>
        </w:tc>
        <w:tc>
          <w:tcPr>
            <w:tcW w:w="517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79"/>
              <w:jc w:val="center"/>
              <w:rPr>
                <w:rFonts w:ascii="Times New Roman" w:hAnsi="Times New Roman" w:cs="Times New Roman"/>
                <w:sz w:val="28"/>
                <w:szCs w:val="28"/>
              </w:rPr>
            </w:pPr>
            <w:r w:rsidRPr="004720CF">
              <w:rPr>
                <w:rFonts w:ascii="Times New Roman" w:hAnsi="Times New Roman" w:cs="Times New Roman"/>
                <w:sz w:val="28"/>
                <w:szCs w:val="28"/>
              </w:rPr>
              <w:t xml:space="preserve">Цель </w:t>
            </w:r>
          </w:p>
        </w:tc>
        <w:tc>
          <w:tcPr>
            <w:tcW w:w="248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75"/>
              <w:jc w:val="center"/>
              <w:rPr>
                <w:rFonts w:ascii="Times New Roman" w:hAnsi="Times New Roman" w:cs="Times New Roman"/>
                <w:sz w:val="28"/>
                <w:szCs w:val="28"/>
              </w:rPr>
            </w:pPr>
            <w:r w:rsidRPr="004720CF">
              <w:rPr>
                <w:rFonts w:ascii="Times New Roman" w:hAnsi="Times New Roman" w:cs="Times New Roman"/>
                <w:sz w:val="28"/>
                <w:szCs w:val="28"/>
              </w:rPr>
              <w:t xml:space="preserve">Тема </w:t>
            </w:r>
          </w:p>
        </w:tc>
        <w:tc>
          <w:tcPr>
            <w:tcW w:w="2266" w:type="dxa"/>
            <w:tcBorders>
              <w:top w:val="single" w:sz="4" w:space="0" w:color="000000"/>
              <w:left w:val="single" w:sz="4" w:space="0" w:color="000000"/>
              <w:bottom w:val="single" w:sz="4" w:space="0" w:color="000000"/>
              <w:right w:val="single" w:sz="4" w:space="0" w:color="000000"/>
            </w:tcBorders>
            <w:vAlign w:val="bottom"/>
          </w:tcPr>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Методическое обеспечение </w:t>
            </w:r>
          </w:p>
        </w:tc>
      </w:tr>
      <w:tr w:rsidR="005C67D4" w:rsidRPr="004720CF">
        <w:trPr>
          <w:trHeight w:val="557"/>
        </w:trPr>
        <w:tc>
          <w:tcPr>
            <w:tcW w:w="566" w:type="dxa"/>
            <w:vMerge w:val="restart"/>
            <w:tcBorders>
              <w:top w:val="single" w:sz="4" w:space="0" w:color="000000"/>
              <w:left w:val="single" w:sz="4" w:space="0" w:color="000000"/>
              <w:bottom w:val="nil"/>
              <w:right w:val="single" w:sz="4" w:space="0" w:color="000000"/>
            </w:tcBorders>
          </w:tcPr>
          <w:p w:rsidR="005C67D4" w:rsidRPr="004720CF" w:rsidRDefault="003E4001">
            <w:pPr>
              <w:spacing w:line="259" w:lineRule="auto"/>
              <w:ind w:left="13"/>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93122" o:spid="_x0000_s1292" style="width:13.3pt;height:40.8pt;mso-position-horizontal-relative:char;mso-position-vertical-relative:line" coordsize="168754,518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">
                  <v:rect id="Rectangle 19645" o:spid="_x0000_s1293" style="position:absolute;left:-196623;top:107286;width:637871;height:18438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QOsUA&#10;AADeAAAADwAAAGRycy9kb3ducmV2LnhtbERPS2sCMRC+F/ofwhS81axFbV2NIgVZLwpqWzyOm9kH&#10;bibrJur6740g9DYf33Mms9ZU4kKNKy0r6HUjEMSp1SXnCn52i/cvEM4ja6wsk4IbOZhNX18mGGt7&#10;5Q1dtj4XIYRdjAoK7+tYSpcWZNB1bU0cuMw2Bn2ATS51g9cQbir5EUVDabDk0FBgTd8Fpcft2Sj4&#10;7e3Of4lbH3ifnT77K5+sszxRqvPWzscgPLX+X/x0L3WYPxr2B/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FA6xQAAAN4AAAAPAAAAAAAAAAAAAAAAAJgCAABkcnMv&#10;ZG93bnJldi54bWxQSwUGAAAAAAQABAD1AAAAigMAAAAA&#10;" filled="f" stroked="f">
                    <v:textbox inset="0,0,0,0">
                      <w:txbxContent>
                        <w:p w:rsidR="00AC25B9" w:rsidRDefault="00AC25B9">
                          <w:pPr>
                            <w:spacing w:after="160" w:line="259" w:lineRule="auto"/>
                          </w:pPr>
                          <w:r>
                            <w:t>Ноябрь</w:t>
                          </w:r>
                        </w:p>
                      </w:txbxContent>
                    </v:textbox>
                  </v:rect>
                  <v:rect id="Rectangle 19646" o:spid="_x0000_s1294" style="position:absolute;left:86752;top:-99324;width:50673;height:224177;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OTcQA&#10;AADeAAAADwAAAGRycy9kb3ducmV2LnhtbERPS2vCQBC+C/0PyxS86UaR1EZXKYLEi0LVlh7H7ORB&#10;s7Mxu2r8992C4G0+vufMl52pxZVaV1lWMBpGIIgzqysuFBwP68EUhPPIGmvLpOBODpaLl94cE21v&#10;/EnXvS9ECGGXoILS+yaR0mUlGXRD2xAHLretQR9gW0jd4i2Em1qOoyiWBisODSU2tCop+91fjIKv&#10;0eHynbrdiX/y89tk69NdXqRK9V+7jxkIT51/ih/ujQ7z3+NJ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izk3EAAAA3gAAAA8AAAAAAAAAAAAAAAAAmAIAAGRycy9k&#10;b3ducmV2LnhtbFBLBQYAAAAABAAEAPUAAACJAwAAAAA=&#10;" filled="f" stroked="f">
                    <v:textbox inset="0,0,0,0">
                      <w:txbxContent>
                        <w:p w:rsidR="00AC25B9" w:rsidRDefault="00AC25B9">
                          <w:pPr>
                            <w:spacing w:after="160" w:line="259" w:lineRule="auto"/>
                          </w:pPr>
                          <w:r>
                            <w:t xml:space="preserve"> </w:t>
                          </w:r>
                        </w:p>
                      </w:txbxContent>
                    </v:textbox>
                  </v:rect>
                  <w10:wrap type="none"/>
                  <w10:anchorlock/>
                </v:group>
              </w:pict>
            </w:r>
          </w:p>
        </w:tc>
        <w:tc>
          <w:tcPr>
            <w:tcW w:w="566" w:type="dxa"/>
            <w:tcBorders>
              <w:top w:val="single" w:sz="4" w:space="0" w:color="000000"/>
              <w:left w:val="single" w:sz="4" w:space="0" w:color="000000"/>
              <w:bottom w:val="nil"/>
              <w:right w:val="single" w:sz="4" w:space="0" w:color="000000"/>
            </w:tcBorders>
          </w:tcPr>
          <w:p w:rsidR="005C67D4" w:rsidRPr="004720CF" w:rsidRDefault="00A509D7">
            <w:pPr>
              <w:spacing w:line="259" w:lineRule="auto"/>
              <w:ind w:left="1"/>
              <w:rPr>
                <w:rFonts w:ascii="Times New Roman" w:hAnsi="Times New Roman" w:cs="Times New Roman"/>
                <w:sz w:val="28"/>
                <w:szCs w:val="28"/>
              </w:rPr>
            </w:pPr>
            <w:r w:rsidRPr="004720CF">
              <w:rPr>
                <w:rFonts w:ascii="Times New Roman" w:hAnsi="Times New Roman" w:cs="Times New Roman"/>
                <w:sz w:val="28"/>
                <w:szCs w:val="28"/>
              </w:rPr>
              <w:t xml:space="preserve">2 нед. </w:t>
            </w:r>
          </w:p>
        </w:tc>
        <w:tc>
          <w:tcPr>
            <w:tcW w:w="5172"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313" w:lineRule="auto"/>
              <w:ind w:left="2" w:right="128"/>
              <w:rPr>
                <w:rFonts w:ascii="Times New Roman" w:hAnsi="Times New Roman" w:cs="Times New Roman"/>
                <w:sz w:val="28"/>
                <w:szCs w:val="28"/>
              </w:rPr>
            </w:pPr>
            <w:r w:rsidRPr="004720CF">
              <w:rPr>
                <w:rFonts w:ascii="Times New Roman" w:hAnsi="Times New Roman" w:cs="Times New Roman"/>
                <w:sz w:val="28"/>
                <w:szCs w:val="28"/>
              </w:rPr>
              <w:t xml:space="preserve">Закреплять умение детей одновременно  строить два предмета, несколько </w:t>
            </w:r>
          </w:p>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отличающихся по конструкции ,и использовать эти постройки для развертывания сюжетно– отобразительной игры. </w:t>
            </w:r>
          </w:p>
        </w:tc>
        <w:tc>
          <w:tcPr>
            <w:tcW w:w="2488"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40"/>
              <w:rPr>
                <w:rFonts w:ascii="Times New Roman" w:hAnsi="Times New Roman" w:cs="Times New Roman"/>
                <w:sz w:val="28"/>
                <w:szCs w:val="28"/>
              </w:rPr>
            </w:pPr>
            <w:r w:rsidRPr="004720CF">
              <w:rPr>
                <w:rFonts w:ascii="Times New Roman" w:hAnsi="Times New Roman" w:cs="Times New Roman"/>
                <w:sz w:val="28"/>
                <w:szCs w:val="28"/>
              </w:rPr>
              <w:t xml:space="preserve">«Постройка стола и стула для матрешки» </w:t>
            </w:r>
          </w:p>
        </w:tc>
        <w:tc>
          <w:tcPr>
            <w:tcW w:w="2266" w:type="dxa"/>
            <w:vMerge w:val="restart"/>
            <w:tcBorders>
              <w:top w:val="single" w:sz="4" w:space="0" w:color="000000"/>
              <w:left w:val="single" w:sz="4" w:space="0" w:color="000000"/>
              <w:bottom w:val="nil"/>
              <w:right w:val="single" w:sz="4" w:space="0" w:color="000000"/>
            </w:tcBorders>
          </w:tcPr>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1 - стр.108 </w:t>
            </w:r>
          </w:p>
        </w:tc>
      </w:tr>
      <w:tr w:rsidR="005C67D4" w:rsidRPr="004720CF">
        <w:trPr>
          <w:trHeight w:val="507"/>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66" w:type="dxa"/>
            <w:vMerge w:val="restart"/>
            <w:tcBorders>
              <w:top w:val="nil"/>
              <w:left w:val="single" w:sz="4" w:space="0" w:color="000000"/>
              <w:bottom w:val="single" w:sz="4" w:space="0" w:color="000000"/>
              <w:right w:val="single" w:sz="4" w:space="0" w:color="000000"/>
            </w:tcBorders>
            <w:shd w:val="clear" w:color="auto" w:fill="FFFFFF"/>
          </w:tcPr>
          <w:p w:rsidR="005C67D4" w:rsidRPr="004720CF" w:rsidRDefault="00A509D7">
            <w:pPr>
              <w:spacing w:line="259" w:lineRule="auto"/>
              <w:ind w:left="122"/>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r>
      <w:tr w:rsidR="005C67D4" w:rsidRPr="004720CF">
        <w:trPr>
          <w:trHeight w:val="789"/>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2266" w:type="dxa"/>
            <w:tcBorders>
              <w:top w:val="nil"/>
              <w:left w:val="single" w:sz="4" w:space="0" w:color="000000"/>
              <w:bottom w:val="single" w:sz="4" w:space="0" w:color="000000"/>
              <w:right w:val="single" w:sz="4" w:space="0" w:color="000000"/>
            </w:tcBorders>
            <w:shd w:val="clear" w:color="auto" w:fill="FFFFFF"/>
          </w:tcPr>
          <w:p w:rsidR="005C67D4" w:rsidRPr="004720CF" w:rsidRDefault="005C67D4">
            <w:pPr>
              <w:spacing w:after="160" w:line="259" w:lineRule="auto"/>
              <w:rPr>
                <w:rFonts w:ascii="Times New Roman" w:hAnsi="Times New Roman" w:cs="Times New Roman"/>
                <w:sz w:val="28"/>
                <w:szCs w:val="28"/>
              </w:rPr>
            </w:pPr>
          </w:p>
        </w:tc>
      </w:tr>
      <w:tr w:rsidR="005C67D4" w:rsidRPr="004720CF">
        <w:trPr>
          <w:trHeight w:val="647"/>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6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
              <w:rPr>
                <w:rFonts w:ascii="Times New Roman" w:hAnsi="Times New Roman" w:cs="Times New Roman"/>
                <w:sz w:val="28"/>
                <w:szCs w:val="28"/>
              </w:rPr>
            </w:pPr>
            <w:r w:rsidRPr="004720CF">
              <w:rPr>
                <w:rFonts w:ascii="Times New Roman" w:hAnsi="Times New Roman" w:cs="Times New Roman"/>
                <w:sz w:val="28"/>
                <w:szCs w:val="28"/>
              </w:rPr>
              <w:t xml:space="preserve">3 </w:t>
            </w:r>
          </w:p>
        </w:tc>
        <w:tc>
          <w:tcPr>
            <w:tcW w:w="517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ight="128"/>
              <w:rPr>
                <w:rFonts w:ascii="Times New Roman" w:hAnsi="Times New Roman" w:cs="Times New Roman"/>
                <w:sz w:val="28"/>
                <w:szCs w:val="28"/>
              </w:rPr>
            </w:pPr>
            <w:r w:rsidRPr="004720CF">
              <w:rPr>
                <w:rFonts w:ascii="Times New Roman" w:hAnsi="Times New Roman" w:cs="Times New Roman"/>
                <w:sz w:val="28"/>
                <w:szCs w:val="28"/>
              </w:rPr>
              <w:t xml:space="preserve">Закреплять умение детей одновременно  строить два предмета, несколько </w:t>
            </w:r>
          </w:p>
        </w:tc>
        <w:tc>
          <w:tcPr>
            <w:tcW w:w="248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40"/>
              <w:rPr>
                <w:rFonts w:ascii="Times New Roman" w:hAnsi="Times New Roman" w:cs="Times New Roman"/>
                <w:sz w:val="28"/>
                <w:szCs w:val="28"/>
              </w:rPr>
            </w:pPr>
            <w:r w:rsidRPr="004720CF">
              <w:rPr>
                <w:rFonts w:ascii="Times New Roman" w:hAnsi="Times New Roman" w:cs="Times New Roman"/>
                <w:sz w:val="28"/>
                <w:szCs w:val="28"/>
              </w:rPr>
              <w:t xml:space="preserve">«Постройка стола и стула для куклы» </w:t>
            </w:r>
          </w:p>
        </w:tc>
        <w:tc>
          <w:tcPr>
            <w:tcW w:w="226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стр.108 </w:t>
            </w:r>
          </w:p>
        </w:tc>
      </w:tr>
      <w:tr w:rsidR="005C67D4" w:rsidRPr="004720CF">
        <w:trPr>
          <w:trHeight w:val="962"/>
        </w:trPr>
        <w:tc>
          <w:tcPr>
            <w:tcW w:w="566" w:type="dxa"/>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6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6"/>
              <w:rPr>
                <w:rFonts w:ascii="Times New Roman" w:hAnsi="Times New Roman" w:cs="Times New Roman"/>
                <w:sz w:val="28"/>
                <w:szCs w:val="28"/>
              </w:rPr>
            </w:pPr>
            <w:r w:rsidRPr="004720CF">
              <w:rPr>
                <w:rFonts w:ascii="Times New Roman" w:hAnsi="Times New Roman" w:cs="Times New Roman"/>
                <w:sz w:val="28"/>
                <w:szCs w:val="28"/>
              </w:rPr>
              <w:t xml:space="preserve">нед. </w:t>
            </w:r>
          </w:p>
        </w:tc>
        <w:tc>
          <w:tcPr>
            <w:tcW w:w="517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6"/>
              <w:rPr>
                <w:rFonts w:ascii="Times New Roman" w:hAnsi="Times New Roman" w:cs="Times New Roman"/>
                <w:sz w:val="28"/>
                <w:szCs w:val="28"/>
              </w:rPr>
            </w:pPr>
            <w:r w:rsidRPr="004720CF">
              <w:rPr>
                <w:rFonts w:ascii="Times New Roman" w:hAnsi="Times New Roman" w:cs="Times New Roman"/>
                <w:sz w:val="28"/>
                <w:szCs w:val="28"/>
              </w:rPr>
              <w:t xml:space="preserve">отличающихся по конструкции ,и использовать эти постройки для развертывания сюжетно– отобразительной игры. </w:t>
            </w:r>
          </w:p>
        </w:tc>
        <w:tc>
          <w:tcPr>
            <w:tcW w:w="248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44"/>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2266" w:type="dxa"/>
            <w:tcBorders>
              <w:top w:val="single" w:sz="4" w:space="0" w:color="000000"/>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r>
      <w:tr w:rsidR="005C67D4" w:rsidRPr="004720CF">
        <w:trPr>
          <w:trHeight w:val="558"/>
        </w:trPr>
        <w:tc>
          <w:tcPr>
            <w:tcW w:w="566" w:type="dxa"/>
            <w:vMerge w:val="restart"/>
            <w:tcBorders>
              <w:top w:val="nil"/>
              <w:left w:val="single" w:sz="4" w:space="0" w:color="000000"/>
              <w:bottom w:val="single" w:sz="4" w:space="0" w:color="000000"/>
              <w:right w:val="single" w:sz="4" w:space="0" w:color="000000"/>
            </w:tcBorders>
            <w:shd w:val="clear" w:color="auto" w:fill="FFFFFF"/>
          </w:tcPr>
          <w:p w:rsidR="005C67D4" w:rsidRPr="004720CF" w:rsidRDefault="005C67D4">
            <w:pPr>
              <w:spacing w:after="160" w:line="259" w:lineRule="auto"/>
              <w:rPr>
                <w:rFonts w:ascii="Times New Roman" w:hAnsi="Times New Roman" w:cs="Times New Roman"/>
                <w:sz w:val="28"/>
                <w:szCs w:val="28"/>
              </w:rPr>
            </w:pPr>
          </w:p>
        </w:tc>
        <w:tc>
          <w:tcPr>
            <w:tcW w:w="566" w:type="dxa"/>
            <w:tcBorders>
              <w:top w:val="single" w:sz="4" w:space="0" w:color="000000"/>
              <w:left w:val="single" w:sz="4" w:space="0" w:color="000000"/>
              <w:bottom w:val="nil"/>
              <w:right w:val="single" w:sz="4" w:space="0" w:color="000000"/>
            </w:tcBorders>
          </w:tcPr>
          <w:p w:rsidR="005C67D4" w:rsidRPr="004720CF" w:rsidRDefault="00A509D7">
            <w:pPr>
              <w:spacing w:line="259" w:lineRule="auto"/>
              <w:ind w:left="126"/>
              <w:rPr>
                <w:rFonts w:ascii="Times New Roman" w:hAnsi="Times New Roman" w:cs="Times New Roman"/>
                <w:sz w:val="28"/>
                <w:szCs w:val="28"/>
              </w:rPr>
            </w:pPr>
            <w:r w:rsidRPr="004720CF">
              <w:rPr>
                <w:rFonts w:ascii="Times New Roman" w:hAnsi="Times New Roman" w:cs="Times New Roman"/>
                <w:sz w:val="28"/>
                <w:szCs w:val="28"/>
              </w:rPr>
              <w:t>4 нед.</w:t>
            </w:r>
          </w:p>
        </w:tc>
        <w:tc>
          <w:tcPr>
            <w:tcW w:w="5172"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3" w:right="217" w:firstLine="29"/>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делать перекрытие на  устоичивой основе, закрепить усвоенное в быту слово «скамейка». </w:t>
            </w:r>
          </w:p>
        </w:tc>
        <w:tc>
          <w:tcPr>
            <w:tcW w:w="2488"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44"/>
              <w:rPr>
                <w:rFonts w:ascii="Times New Roman" w:hAnsi="Times New Roman" w:cs="Times New Roman"/>
                <w:sz w:val="28"/>
                <w:szCs w:val="28"/>
              </w:rPr>
            </w:pPr>
            <w:r w:rsidRPr="004720CF">
              <w:rPr>
                <w:rFonts w:ascii="Times New Roman" w:hAnsi="Times New Roman" w:cs="Times New Roman"/>
                <w:sz w:val="28"/>
                <w:szCs w:val="28"/>
              </w:rPr>
              <w:t xml:space="preserve">«Постройка скамейки» </w:t>
            </w:r>
          </w:p>
        </w:tc>
        <w:tc>
          <w:tcPr>
            <w:tcW w:w="2266"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44"/>
              <w:rPr>
                <w:rFonts w:ascii="Times New Roman" w:hAnsi="Times New Roman" w:cs="Times New Roman"/>
                <w:sz w:val="28"/>
                <w:szCs w:val="28"/>
              </w:rPr>
            </w:pPr>
            <w:r w:rsidRPr="004720CF">
              <w:rPr>
                <w:rFonts w:ascii="Times New Roman" w:hAnsi="Times New Roman" w:cs="Times New Roman"/>
                <w:sz w:val="28"/>
                <w:szCs w:val="28"/>
              </w:rPr>
              <w:t xml:space="preserve">1 - стр.109 </w:t>
            </w:r>
          </w:p>
        </w:tc>
      </w:tr>
      <w:tr w:rsidR="005C67D4" w:rsidRPr="004720CF">
        <w:trPr>
          <w:trHeight w:val="1038"/>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66" w:type="dxa"/>
            <w:tcBorders>
              <w:top w:val="nil"/>
              <w:left w:val="single" w:sz="4" w:space="0" w:color="000000"/>
              <w:bottom w:val="single" w:sz="4" w:space="0" w:color="000000"/>
              <w:right w:val="single" w:sz="4" w:space="0" w:color="000000"/>
            </w:tcBorders>
            <w:shd w:val="clear" w:color="auto" w:fill="FFFFFF"/>
          </w:tcPr>
          <w:p w:rsidR="005C67D4" w:rsidRPr="004720CF" w:rsidRDefault="00A509D7">
            <w:pPr>
              <w:spacing w:line="259" w:lineRule="auto"/>
              <w:ind w:left="6"/>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r>
      <w:tr w:rsidR="005C67D4" w:rsidRPr="004720CF">
        <w:trPr>
          <w:trHeight w:val="859"/>
        </w:trPr>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6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26"/>
              <w:rPr>
                <w:rFonts w:ascii="Times New Roman" w:hAnsi="Times New Roman" w:cs="Times New Roman"/>
                <w:sz w:val="28"/>
                <w:szCs w:val="28"/>
              </w:rPr>
            </w:pPr>
            <w:r w:rsidRPr="004720CF">
              <w:rPr>
                <w:rFonts w:ascii="Times New Roman" w:hAnsi="Times New Roman" w:cs="Times New Roman"/>
                <w:sz w:val="28"/>
                <w:szCs w:val="28"/>
              </w:rPr>
              <w:t>5 нед.</w:t>
            </w:r>
          </w:p>
        </w:tc>
        <w:tc>
          <w:tcPr>
            <w:tcW w:w="517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3" w:firstLine="29"/>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делать перекрытие, про износить слова «машинка», «ворота», играть с постройкой. </w:t>
            </w:r>
          </w:p>
        </w:tc>
        <w:tc>
          <w:tcPr>
            <w:tcW w:w="2488" w:type="dxa"/>
            <w:tcBorders>
              <w:top w:val="single" w:sz="4" w:space="0" w:color="000000"/>
              <w:left w:val="single" w:sz="4" w:space="0" w:color="000000"/>
              <w:bottom w:val="single" w:sz="4" w:space="0" w:color="000000"/>
              <w:right w:val="single" w:sz="4" w:space="0" w:color="000000"/>
            </w:tcBorders>
            <w:vAlign w:val="bottom"/>
          </w:tcPr>
          <w:p w:rsidR="005C67D4" w:rsidRPr="004720CF" w:rsidRDefault="00A509D7">
            <w:pPr>
              <w:spacing w:line="259" w:lineRule="auto"/>
              <w:ind w:left="144"/>
              <w:rPr>
                <w:rFonts w:ascii="Times New Roman" w:hAnsi="Times New Roman" w:cs="Times New Roman"/>
                <w:sz w:val="28"/>
                <w:szCs w:val="28"/>
              </w:rPr>
            </w:pPr>
            <w:r w:rsidRPr="004720CF">
              <w:rPr>
                <w:rFonts w:ascii="Times New Roman" w:hAnsi="Times New Roman" w:cs="Times New Roman"/>
                <w:sz w:val="28"/>
                <w:szCs w:val="28"/>
              </w:rPr>
              <w:t xml:space="preserve">«Постройка ворот для машины» </w:t>
            </w:r>
          </w:p>
        </w:tc>
        <w:tc>
          <w:tcPr>
            <w:tcW w:w="226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44"/>
              <w:rPr>
                <w:rFonts w:ascii="Times New Roman" w:hAnsi="Times New Roman" w:cs="Times New Roman"/>
                <w:sz w:val="28"/>
                <w:szCs w:val="28"/>
              </w:rPr>
            </w:pPr>
            <w:r w:rsidRPr="004720CF">
              <w:rPr>
                <w:rFonts w:ascii="Times New Roman" w:hAnsi="Times New Roman" w:cs="Times New Roman"/>
                <w:sz w:val="28"/>
                <w:szCs w:val="28"/>
              </w:rPr>
              <w:t xml:space="preserve">1 - стр.109 </w:t>
            </w:r>
          </w:p>
        </w:tc>
      </w:tr>
    </w:tbl>
    <w:p w:rsidR="005C67D4" w:rsidRPr="004720CF" w:rsidRDefault="00A509D7">
      <w:pPr>
        <w:spacing w:after="0"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A509D7">
      <w:pPr>
        <w:spacing w:after="0" w:line="259" w:lineRule="auto"/>
        <w:rPr>
          <w:rFonts w:ascii="Times New Roman" w:hAnsi="Times New Roman" w:cs="Times New Roman"/>
          <w:sz w:val="28"/>
          <w:szCs w:val="28"/>
        </w:rPr>
      </w:pPr>
      <w:r w:rsidRPr="004720CF">
        <w:rPr>
          <w:rFonts w:ascii="Times New Roman" w:hAnsi="Times New Roman" w:cs="Times New Roman"/>
          <w:sz w:val="28"/>
          <w:szCs w:val="28"/>
        </w:rPr>
        <w:lastRenderedPageBreak/>
        <w:t xml:space="preserve"> </w:t>
      </w:r>
    </w:p>
    <w:p w:rsidR="005C67D4" w:rsidRPr="004720CF" w:rsidRDefault="00A509D7">
      <w:pPr>
        <w:spacing w:after="0"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A509D7">
      <w:pPr>
        <w:spacing w:after="0"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bl>
      <w:tblPr>
        <w:tblStyle w:val="TableGrid"/>
        <w:tblW w:w="11292" w:type="dxa"/>
        <w:tblInd w:w="-826" w:type="dxa"/>
        <w:tblCellMar>
          <w:top w:w="35" w:type="dxa"/>
          <w:left w:w="5" w:type="dxa"/>
        </w:tblCellMar>
        <w:tblLook w:val="04A0"/>
      </w:tblPr>
      <w:tblGrid>
        <w:gridCol w:w="518"/>
        <w:gridCol w:w="906"/>
        <w:gridCol w:w="4870"/>
        <w:gridCol w:w="2734"/>
        <w:gridCol w:w="2264"/>
      </w:tblGrid>
      <w:tr w:rsidR="005C67D4" w:rsidRPr="004720CF">
        <w:trPr>
          <w:trHeight w:val="562"/>
        </w:trPr>
        <w:tc>
          <w:tcPr>
            <w:tcW w:w="1424" w:type="dxa"/>
            <w:gridSpan w:val="2"/>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5"/>
              <w:jc w:val="center"/>
              <w:rPr>
                <w:rFonts w:ascii="Times New Roman" w:hAnsi="Times New Roman" w:cs="Times New Roman"/>
                <w:sz w:val="28"/>
                <w:szCs w:val="28"/>
              </w:rPr>
            </w:pPr>
            <w:r w:rsidRPr="004720CF">
              <w:rPr>
                <w:rFonts w:ascii="Times New Roman" w:hAnsi="Times New Roman" w:cs="Times New Roman"/>
                <w:sz w:val="28"/>
                <w:szCs w:val="28"/>
              </w:rPr>
              <w:t xml:space="preserve">Сроки </w:t>
            </w:r>
          </w:p>
        </w:tc>
        <w:tc>
          <w:tcPr>
            <w:tcW w:w="487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883"/>
              <w:jc w:val="center"/>
              <w:rPr>
                <w:rFonts w:ascii="Times New Roman" w:hAnsi="Times New Roman" w:cs="Times New Roman"/>
                <w:sz w:val="28"/>
                <w:szCs w:val="28"/>
              </w:rPr>
            </w:pPr>
            <w:r w:rsidRPr="004720CF">
              <w:rPr>
                <w:rFonts w:ascii="Times New Roman" w:hAnsi="Times New Roman" w:cs="Times New Roman"/>
                <w:sz w:val="28"/>
                <w:szCs w:val="28"/>
              </w:rPr>
              <w:t xml:space="preserve">Цель </w:t>
            </w:r>
          </w:p>
        </w:tc>
        <w:tc>
          <w:tcPr>
            <w:tcW w:w="273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623"/>
              <w:jc w:val="center"/>
              <w:rPr>
                <w:rFonts w:ascii="Times New Roman" w:hAnsi="Times New Roman" w:cs="Times New Roman"/>
                <w:sz w:val="28"/>
                <w:szCs w:val="28"/>
              </w:rPr>
            </w:pPr>
            <w:r w:rsidRPr="004720CF">
              <w:rPr>
                <w:rFonts w:ascii="Times New Roman" w:hAnsi="Times New Roman" w:cs="Times New Roman"/>
                <w:sz w:val="28"/>
                <w:szCs w:val="28"/>
              </w:rPr>
              <w:t xml:space="preserve">Тема </w:t>
            </w:r>
          </w:p>
        </w:tc>
        <w:tc>
          <w:tcPr>
            <w:tcW w:w="226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Методическое обеспечение </w:t>
            </w:r>
          </w:p>
        </w:tc>
      </w:tr>
      <w:tr w:rsidR="005C67D4" w:rsidRPr="004720CF">
        <w:trPr>
          <w:trHeight w:val="480"/>
        </w:trPr>
        <w:tc>
          <w:tcPr>
            <w:tcW w:w="518"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3E4001">
            <w:pPr>
              <w:spacing w:line="259" w:lineRule="auto"/>
              <w:ind w:left="12"/>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85257" o:spid="_x0000_s1295" style="width:13.3pt;height:45.25pt;mso-position-horizontal-relative:char;mso-position-vertical-relative:line" coordsize="1687,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">
                  <v:rect id="Rectangle 20008" o:spid="_x0000_s1296" style="position:absolute;left:-2338;top:1262;width:7122;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M+w8YA&#10;AADeAAAADwAAAGRycy9kb3ducmV2LnhtbESPTWsCQQyG70L/w5CCN51VSiuroxRBtheF+lF6jDvZ&#10;D7qTWXdG3f775lDwGN68T/IsVr1r1I26UHs2MBknoIhzb2suDRwPm9EMVIjIFhvPZOCXAqyWT4MF&#10;ptbf+ZNu+1gqgXBI0UAVY5tqHfKKHIaxb4klK3znMMrYldp2eBe4a/Q0SV61w5rlQoUtrSvKf/ZX&#10;Z+A0OVy/srA783dxeXvZxmxXlJkxw+f+fQ4qUh8fy//tD2tAiIn8KzqiAn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M+w8YAAADeAAAADwAAAAAAAAAAAAAAAACYAgAAZHJz&#10;L2Rvd25yZXYueG1sUEsFBgAAAAAEAAQA9QAAAIsDAAAAAA==&#10;" filled="f" stroked="f">
                    <v:textbox inset="0,0,0,0">
                      <w:txbxContent>
                        <w:p w:rsidR="00AC25B9" w:rsidRDefault="00AC25B9">
                          <w:pPr>
                            <w:spacing w:after="160" w:line="259" w:lineRule="auto"/>
                          </w:pPr>
                          <w:r>
                            <w:t>Декабрь</w:t>
                          </w:r>
                        </w:p>
                      </w:txbxContent>
                    </v:textbox>
                  </v:rect>
                  <v:rect id="Rectangle 20009" o:spid="_x0000_s1297" style="position:absolute;left:868;top:-993;width:506;height:224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WMYA&#10;AADeAAAADwAAAGRycy9kb3ducmV2LnhtbESPS2sCQRCE74L/YWjBm84aJJrVUSQg60XBR0KO7U7v&#10;A3d61p1RN//eEQI5FlX1FTVftqYSd2pcaVnBaBiBIE6tLjlXcDquB1MQziNrrCyTgl9ysFx0O3OM&#10;tX3wnu4Hn4sAYRejgsL7OpbSpQUZdENbEwcvs41BH2STS93gI8BNJd+i6F0aLDksFFjTZ0Hp5XAz&#10;Cr5Gx9t34nZn/smuk/HWJ7ssT5Tq99rVDISn1v+H/9obrSAQow943Q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bWMYAAADeAAAADwAAAAAAAAAAAAAAAACYAgAAZHJz&#10;L2Rvd25yZXYueG1sUEsFBgAAAAAEAAQA9QAAAIsDAAAAAA==&#10;" filled="f" stroked="f">
                    <v:textbox inset="0,0,0,0">
                      <w:txbxContent>
                        <w:p w:rsidR="00AC25B9" w:rsidRDefault="00AC25B9">
                          <w:pPr>
                            <w:spacing w:after="160" w:line="259" w:lineRule="auto"/>
                          </w:pPr>
                          <w:r>
                            <w:t xml:space="preserve"> </w:t>
                          </w:r>
                        </w:p>
                      </w:txbxContent>
                    </v:textbox>
                  </v:rect>
                  <w10:wrap type="none"/>
                  <w10:anchorlock/>
                </v:group>
              </w:pict>
            </w:r>
          </w:p>
        </w:tc>
        <w:tc>
          <w:tcPr>
            <w:tcW w:w="90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1 нед. </w:t>
            </w:r>
          </w:p>
        </w:tc>
        <w:tc>
          <w:tcPr>
            <w:tcW w:w="487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делать перекрытие. </w:t>
            </w:r>
          </w:p>
        </w:tc>
        <w:tc>
          <w:tcPr>
            <w:tcW w:w="273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«Красивые ворота» </w:t>
            </w:r>
          </w:p>
        </w:tc>
        <w:tc>
          <w:tcPr>
            <w:tcW w:w="226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1 - стр.109 </w:t>
            </w:r>
          </w:p>
        </w:tc>
      </w:tr>
      <w:tr w:rsidR="005C67D4" w:rsidRPr="004720CF">
        <w:trPr>
          <w:trHeight w:val="643"/>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0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2 нед. </w:t>
            </w:r>
          </w:p>
          <w:p w:rsidR="005C67D4" w:rsidRPr="004720CF" w:rsidRDefault="00A509D7">
            <w:pPr>
              <w:spacing w:line="259" w:lineRule="auto"/>
              <w:ind w:left="142"/>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487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сооружать простую постройку, узнавать ее и называть словом. </w:t>
            </w:r>
          </w:p>
        </w:tc>
        <w:tc>
          <w:tcPr>
            <w:tcW w:w="273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«Большой дом» </w:t>
            </w:r>
          </w:p>
        </w:tc>
        <w:tc>
          <w:tcPr>
            <w:tcW w:w="226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1 - стр.106 </w:t>
            </w:r>
          </w:p>
        </w:tc>
      </w:tr>
      <w:tr w:rsidR="005C67D4" w:rsidRPr="004720CF">
        <w:trPr>
          <w:trHeight w:val="1172"/>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0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3 нед. </w:t>
            </w:r>
          </w:p>
        </w:tc>
        <w:tc>
          <w:tcPr>
            <w:tcW w:w="487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Развивать умение конструировать мебель для игры с сюжетной игрушкой. </w:t>
            </w:r>
          </w:p>
        </w:tc>
        <w:tc>
          <w:tcPr>
            <w:tcW w:w="273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«Постройка кроватки для куклы» </w:t>
            </w:r>
          </w:p>
        </w:tc>
        <w:tc>
          <w:tcPr>
            <w:tcW w:w="226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1 - стр.109 </w:t>
            </w:r>
          </w:p>
        </w:tc>
      </w:tr>
      <w:tr w:rsidR="005C67D4" w:rsidRPr="004720CF">
        <w:trPr>
          <w:trHeight w:val="1289"/>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0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4 нед. </w:t>
            </w:r>
          </w:p>
        </w:tc>
        <w:tc>
          <w:tcPr>
            <w:tcW w:w="487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311"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накладывать кубик на кубик. </w:t>
            </w:r>
          </w:p>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273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99"/>
              <w:rPr>
                <w:rFonts w:ascii="Times New Roman" w:hAnsi="Times New Roman" w:cs="Times New Roman"/>
                <w:sz w:val="28"/>
                <w:szCs w:val="28"/>
              </w:rPr>
            </w:pPr>
            <w:r w:rsidRPr="004720CF">
              <w:rPr>
                <w:rFonts w:ascii="Times New Roman" w:hAnsi="Times New Roman" w:cs="Times New Roman"/>
                <w:sz w:val="28"/>
                <w:szCs w:val="28"/>
              </w:rPr>
              <w:t xml:space="preserve">«Постройка башенки из кубиков </w:t>
            </w:r>
          </w:p>
        </w:tc>
        <w:tc>
          <w:tcPr>
            <w:tcW w:w="226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1 - стр.122 </w:t>
            </w:r>
          </w:p>
        </w:tc>
      </w:tr>
      <w:tr w:rsidR="005C67D4" w:rsidRPr="004720CF">
        <w:trPr>
          <w:trHeight w:val="2221"/>
        </w:trPr>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0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5 нед. </w:t>
            </w:r>
          </w:p>
        </w:tc>
        <w:tc>
          <w:tcPr>
            <w:tcW w:w="487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13"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сооружать постройки </w:t>
            </w:r>
          </w:p>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из </w:t>
            </w:r>
          </w:p>
          <w:p w:rsidR="005C67D4" w:rsidRPr="004720CF" w:rsidRDefault="00A509D7">
            <w:pPr>
              <w:spacing w:line="278"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разных по форме строительных деталей и использовать их в игре. </w:t>
            </w:r>
          </w:p>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273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99"/>
              <w:rPr>
                <w:rFonts w:ascii="Times New Roman" w:hAnsi="Times New Roman" w:cs="Times New Roman"/>
                <w:sz w:val="28"/>
                <w:szCs w:val="28"/>
              </w:rPr>
            </w:pPr>
            <w:r w:rsidRPr="004720CF">
              <w:rPr>
                <w:rFonts w:ascii="Times New Roman" w:hAnsi="Times New Roman" w:cs="Times New Roman"/>
                <w:sz w:val="28"/>
                <w:szCs w:val="28"/>
              </w:rPr>
              <w:t xml:space="preserve">«Лесенка для неваляшки» </w:t>
            </w:r>
          </w:p>
        </w:tc>
        <w:tc>
          <w:tcPr>
            <w:tcW w:w="226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1 - стр.110 </w:t>
            </w:r>
          </w:p>
        </w:tc>
      </w:tr>
    </w:tbl>
    <w:p w:rsidR="005C67D4" w:rsidRPr="004720CF" w:rsidRDefault="00A509D7">
      <w:pPr>
        <w:spacing w:after="0"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bl>
      <w:tblPr>
        <w:tblStyle w:val="TableGrid"/>
        <w:tblW w:w="11342" w:type="dxa"/>
        <w:tblInd w:w="-851" w:type="dxa"/>
        <w:tblCellMar>
          <w:top w:w="2" w:type="dxa"/>
          <w:right w:w="4" w:type="dxa"/>
        </w:tblCellMar>
        <w:tblLook w:val="04A0"/>
      </w:tblPr>
      <w:tblGrid>
        <w:gridCol w:w="568"/>
        <w:gridCol w:w="992"/>
        <w:gridCol w:w="4820"/>
        <w:gridCol w:w="2696"/>
        <w:gridCol w:w="2266"/>
      </w:tblGrid>
      <w:tr w:rsidR="005C67D4" w:rsidRPr="004720CF" w:rsidTr="004D636F">
        <w:trPr>
          <w:trHeight w:val="562"/>
        </w:trPr>
        <w:tc>
          <w:tcPr>
            <w:tcW w:w="568" w:type="dxa"/>
            <w:tcBorders>
              <w:top w:val="single" w:sz="4" w:space="0" w:color="000000"/>
              <w:left w:val="single" w:sz="4" w:space="0" w:color="000000"/>
              <w:bottom w:val="single" w:sz="4" w:space="0" w:color="000000"/>
              <w:right w:val="nil"/>
            </w:tcBorders>
          </w:tcPr>
          <w:p w:rsidR="005C67D4" w:rsidRPr="004720CF" w:rsidRDefault="005C67D4">
            <w:pPr>
              <w:spacing w:after="160" w:line="259" w:lineRule="auto"/>
              <w:rPr>
                <w:rFonts w:ascii="Times New Roman" w:hAnsi="Times New Roman" w:cs="Times New Roman"/>
                <w:sz w:val="28"/>
                <w:szCs w:val="28"/>
              </w:rPr>
            </w:pPr>
          </w:p>
        </w:tc>
        <w:tc>
          <w:tcPr>
            <w:tcW w:w="992" w:type="dxa"/>
            <w:tcBorders>
              <w:top w:val="single" w:sz="4" w:space="0" w:color="000000"/>
              <w:left w:val="nil"/>
              <w:bottom w:val="single" w:sz="4" w:space="0" w:color="000000"/>
              <w:right w:val="single" w:sz="4" w:space="0" w:color="000000"/>
            </w:tcBorders>
          </w:tcPr>
          <w:p w:rsidR="005C67D4" w:rsidRPr="004720CF" w:rsidRDefault="00A509D7">
            <w:pPr>
              <w:spacing w:line="259" w:lineRule="auto"/>
              <w:ind w:left="-113"/>
              <w:rPr>
                <w:rFonts w:ascii="Times New Roman" w:hAnsi="Times New Roman" w:cs="Times New Roman"/>
                <w:sz w:val="28"/>
                <w:szCs w:val="28"/>
              </w:rPr>
            </w:pPr>
            <w:r w:rsidRPr="004720CF">
              <w:rPr>
                <w:rFonts w:ascii="Times New Roman" w:hAnsi="Times New Roman" w:cs="Times New Roman"/>
                <w:sz w:val="28"/>
                <w:szCs w:val="28"/>
              </w:rPr>
              <w:t xml:space="preserve">Сроки </w:t>
            </w:r>
          </w:p>
        </w:tc>
        <w:tc>
          <w:tcPr>
            <w:tcW w:w="482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
              <w:jc w:val="center"/>
              <w:rPr>
                <w:rFonts w:ascii="Times New Roman" w:hAnsi="Times New Roman" w:cs="Times New Roman"/>
                <w:sz w:val="28"/>
                <w:szCs w:val="28"/>
              </w:rPr>
            </w:pPr>
            <w:r w:rsidRPr="004720CF">
              <w:rPr>
                <w:rFonts w:ascii="Times New Roman" w:hAnsi="Times New Roman" w:cs="Times New Roman"/>
                <w:sz w:val="28"/>
                <w:szCs w:val="28"/>
              </w:rPr>
              <w:t xml:space="preserve">Цель </w:t>
            </w:r>
          </w:p>
        </w:tc>
        <w:tc>
          <w:tcPr>
            <w:tcW w:w="269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
              <w:jc w:val="center"/>
              <w:rPr>
                <w:rFonts w:ascii="Times New Roman" w:hAnsi="Times New Roman" w:cs="Times New Roman"/>
                <w:sz w:val="28"/>
                <w:szCs w:val="28"/>
              </w:rPr>
            </w:pPr>
            <w:r w:rsidRPr="004720CF">
              <w:rPr>
                <w:rFonts w:ascii="Times New Roman" w:hAnsi="Times New Roman" w:cs="Times New Roman"/>
                <w:sz w:val="28"/>
                <w:szCs w:val="28"/>
              </w:rPr>
              <w:t xml:space="preserve">Тема </w:t>
            </w:r>
          </w:p>
        </w:tc>
        <w:tc>
          <w:tcPr>
            <w:tcW w:w="226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Методическое обеспечение </w:t>
            </w:r>
          </w:p>
        </w:tc>
      </w:tr>
      <w:tr w:rsidR="005C67D4" w:rsidRPr="004720CF" w:rsidTr="004D636F">
        <w:trPr>
          <w:trHeight w:val="557"/>
        </w:trPr>
        <w:tc>
          <w:tcPr>
            <w:tcW w:w="568" w:type="dxa"/>
            <w:tcBorders>
              <w:top w:val="single" w:sz="4" w:space="0" w:color="000000"/>
              <w:left w:val="single" w:sz="4" w:space="0" w:color="000000"/>
              <w:bottom w:val="nil"/>
              <w:right w:val="single" w:sz="4" w:space="0" w:color="000000"/>
            </w:tcBorders>
          </w:tcPr>
          <w:p w:rsidR="005C67D4" w:rsidRPr="004720CF" w:rsidRDefault="00A509D7">
            <w:pPr>
              <w:spacing w:line="259" w:lineRule="auto"/>
              <w:ind w:left="203"/>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992" w:type="dxa"/>
            <w:vMerge w:val="restart"/>
            <w:tcBorders>
              <w:top w:val="single" w:sz="4" w:space="0" w:color="000000"/>
              <w:left w:val="single" w:sz="4" w:space="0" w:color="000000"/>
              <w:bottom w:val="nil"/>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3 нед. </w:t>
            </w:r>
          </w:p>
        </w:tc>
        <w:tc>
          <w:tcPr>
            <w:tcW w:w="4820"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78" w:lineRule="auto"/>
              <w:ind w:left="144"/>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сооружать постройки из разных по форме строительных деталей и использовать их в игре. </w:t>
            </w:r>
          </w:p>
          <w:p w:rsidR="005C67D4" w:rsidRPr="004720CF" w:rsidRDefault="00A509D7">
            <w:pPr>
              <w:spacing w:line="259" w:lineRule="auto"/>
              <w:ind w:left="144"/>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A509D7">
            <w:pPr>
              <w:spacing w:line="259" w:lineRule="auto"/>
              <w:ind w:left="144"/>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2696"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21" w:line="259" w:lineRule="auto"/>
              <w:ind w:left="205"/>
              <w:rPr>
                <w:rFonts w:ascii="Times New Roman" w:hAnsi="Times New Roman" w:cs="Times New Roman"/>
                <w:sz w:val="28"/>
                <w:szCs w:val="28"/>
              </w:rPr>
            </w:pPr>
            <w:r w:rsidRPr="004720CF">
              <w:rPr>
                <w:rFonts w:ascii="Times New Roman" w:hAnsi="Times New Roman" w:cs="Times New Roman"/>
                <w:sz w:val="28"/>
                <w:szCs w:val="28"/>
              </w:rPr>
              <w:t xml:space="preserve">«Лесенка для </w:t>
            </w:r>
          </w:p>
          <w:p w:rsidR="005C67D4" w:rsidRPr="004720CF" w:rsidRDefault="00A509D7">
            <w:pPr>
              <w:spacing w:line="259" w:lineRule="auto"/>
              <w:ind w:left="205"/>
              <w:rPr>
                <w:rFonts w:ascii="Times New Roman" w:hAnsi="Times New Roman" w:cs="Times New Roman"/>
                <w:sz w:val="28"/>
                <w:szCs w:val="28"/>
              </w:rPr>
            </w:pPr>
            <w:r w:rsidRPr="004720CF">
              <w:rPr>
                <w:rFonts w:ascii="Times New Roman" w:hAnsi="Times New Roman" w:cs="Times New Roman"/>
                <w:sz w:val="28"/>
                <w:szCs w:val="28"/>
              </w:rPr>
              <w:t xml:space="preserve">неваляшки» </w:t>
            </w:r>
          </w:p>
          <w:p w:rsidR="005C67D4" w:rsidRPr="004720CF" w:rsidRDefault="00A509D7">
            <w:pPr>
              <w:spacing w:after="216" w:line="259" w:lineRule="auto"/>
              <w:ind w:left="205"/>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A509D7">
            <w:pPr>
              <w:spacing w:line="259" w:lineRule="auto"/>
              <w:ind w:left="1127"/>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2266" w:type="dxa"/>
            <w:tcBorders>
              <w:top w:val="single" w:sz="4" w:space="0" w:color="000000"/>
              <w:left w:val="single" w:sz="4" w:space="0" w:color="000000"/>
              <w:bottom w:val="nil"/>
              <w:right w:val="single" w:sz="4" w:space="0" w:color="000000"/>
            </w:tcBorders>
          </w:tcPr>
          <w:p w:rsidR="005C67D4" w:rsidRPr="004720CF" w:rsidRDefault="00A509D7">
            <w:pPr>
              <w:spacing w:line="259" w:lineRule="auto"/>
              <w:ind w:left="4"/>
              <w:rPr>
                <w:rFonts w:ascii="Times New Roman" w:hAnsi="Times New Roman" w:cs="Times New Roman"/>
                <w:sz w:val="28"/>
                <w:szCs w:val="28"/>
              </w:rPr>
            </w:pPr>
            <w:r w:rsidRPr="004720CF">
              <w:rPr>
                <w:rFonts w:ascii="Times New Roman" w:hAnsi="Times New Roman" w:cs="Times New Roman"/>
                <w:sz w:val="28"/>
                <w:szCs w:val="28"/>
              </w:rPr>
              <w:t xml:space="preserve">  1 - стр.110 </w:t>
            </w:r>
          </w:p>
        </w:tc>
      </w:tr>
      <w:tr w:rsidR="004D636F" w:rsidRPr="004720CF" w:rsidTr="00AC25B9">
        <w:trPr>
          <w:trHeight w:val="516"/>
        </w:trPr>
        <w:tc>
          <w:tcPr>
            <w:tcW w:w="568" w:type="dxa"/>
            <w:vMerge w:val="restart"/>
            <w:tcBorders>
              <w:top w:val="nil"/>
              <w:left w:val="single" w:sz="4" w:space="0" w:color="000000"/>
              <w:right w:val="single" w:sz="4" w:space="0" w:color="000000"/>
            </w:tcBorders>
            <w:shd w:val="clear" w:color="auto" w:fill="FFFFFF"/>
          </w:tcPr>
          <w:p w:rsidR="004D636F" w:rsidRPr="004720CF" w:rsidRDefault="004D636F">
            <w:pPr>
              <w:spacing w:after="78" w:line="259" w:lineRule="auto"/>
              <w:ind w:left="203"/>
              <w:rPr>
                <w:rFonts w:ascii="Times New Roman" w:hAnsi="Times New Roman" w:cs="Times New Roman"/>
                <w:sz w:val="28"/>
                <w:szCs w:val="28"/>
              </w:rPr>
            </w:pPr>
            <w:r w:rsidRPr="004720CF">
              <w:rPr>
                <w:rFonts w:ascii="Times New Roman" w:hAnsi="Times New Roman" w:cs="Times New Roman"/>
                <w:sz w:val="28"/>
                <w:szCs w:val="28"/>
              </w:rPr>
              <w:t xml:space="preserve"> </w:t>
            </w:r>
          </w:p>
          <w:p w:rsidR="004D636F" w:rsidRPr="004720CF" w:rsidRDefault="003E4001">
            <w:pPr>
              <w:spacing w:line="259" w:lineRule="auto"/>
              <w:ind w:left="15"/>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93666" o:spid="_x0000_s1298" style="width:13.3pt;height:39.85pt;mso-position-horizontal-relative:char;mso-position-vertical-relative:line" coordsize="168754,506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">
                  <v:rect id="Rectangle 20345" o:spid="_x0000_s1299" style="position:absolute;left:-189225;top:102494;width:623075;height:18438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1J4ccA&#10;AADeAAAADwAAAGRycy9kb3ducmV2LnhtbESPT2sCMRTE74LfITzBm2a1amU1SimU9aKgtsXjc/P2&#10;D928bDdR12/fFASPw8z8hlmuW1OJKzWutKxgNIxAEKdWl5wr+Dx+DOYgnEfWWFkmBXdysF51O0uM&#10;tb3xnq4Hn4sAYRejgsL7OpbSpQUZdENbEwcvs41BH2STS93gLcBNJcdRNJMGSw4LBdb0XlD6c7gY&#10;BV+j4+U7cbszn7Lf18nWJ7ssT5Tq99q3BQhPrX+GH+2NVjCOXiZ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9SeHHAAAA3gAAAA8AAAAAAAAAAAAAAAAAmAIAAGRy&#10;cy9kb3ducmV2LnhtbFBLBQYAAAAABAAEAPUAAACMAwAAAAA=&#10;" filled="f" stroked="f">
                    <v:textbox inset="0,0,0,0">
                      <w:txbxContent>
                        <w:p w:rsidR="00AC25B9" w:rsidRDefault="00AC25B9">
                          <w:pPr>
                            <w:spacing w:after="160" w:line="259" w:lineRule="auto"/>
                          </w:pPr>
                          <w:r>
                            <w:t>Январь</w:t>
                          </w:r>
                        </w:p>
                      </w:txbxContent>
                    </v:textbox>
                  </v:rect>
                  <v:rect id="Rectangle 20346" o:spid="_x0000_s1300" style="position:absolute;left:86752;top:-99324;width:50673;height:224177;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lscA&#10;AADeAAAADwAAAGRycy9kb3ducmV2LnhtbESPW2vCQBSE34X+h+UUfNONF2xJXUUEiS8Kalv6eJo9&#10;udDs2ZjdaPz3riD0cZiZb5j5sjOVuFDjSssKRsMIBHFqdcm5gs/TZvAOwnlkjZVlUnAjB8vFS2+O&#10;sbZXPtDl6HMRIOxiVFB4X8dSurQgg25oa+LgZbYx6INscqkbvAa4qeQ4imbSYMlhocCa1gWlf8fW&#10;KPgandrvxO1/+Sc7v013PtlneaJU/7VbfYDw1Pn/8LO91QrG0WQ6g8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v15bHAAAA3gAAAA8AAAAAAAAAAAAAAAAAmAIAAGRy&#10;cy9kb3ducmV2LnhtbFBLBQYAAAAABAAEAPUAAACMAwAAAAA=&#10;" filled="f" stroked="f">
                    <v:textbox inset="0,0,0,0">
                      <w:txbxContent>
                        <w:p w:rsidR="00AC25B9" w:rsidRDefault="00AC25B9">
                          <w:pPr>
                            <w:spacing w:after="160" w:line="259" w:lineRule="auto"/>
                          </w:pPr>
                          <w:r>
                            <w:t xml:space="preserve"> </w:t>
                          </w:r>
                        </w:p>
                      </w:txbxContent>
                    </v:textbox>
                  </v:rect>
                  <w10:wrap type="none"/>
                  <w10:anchorlock/>
                </v:group>
              </w:pict>
            </w:r>
          </w:p>
        </w:tc>
        <w:tc>
          <w:tcPr>
            <w:tcW w:w="0" w:type="auto"/>
            <w:vMerge/>
            <w:tcBorders>
              <w:top w:val="nil"/>
              <w:left w:val="single" w:sz="4" w:space="0" w:color="000000"/>
              <w:bottom w:val="nil"/>
              <w:right w:val="single" w:sz="4" w:space="0" w:color="000000"/>
            </w:tcBorders>
          </w:tcPr>
          <w:p w:rsidR="004D636F" w:rsidRPr="004720CF" w:rsidRDefault="004D636F">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nil"/>
              <w:right w:val="single" w:sz="4" w:space="0" w:color="000000"/>
            </w:tcBorders>
          </w:tcPr>
          <w:p w:rsidR="004D636F" w:rsidRPr="004720CF" w:rsidRDefault="004D636F">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nil"/>
              <w:right w:val="single" w:sz="4" w:space="0" w:color="000000"/>
            </w:tcBorders>
          </w:tcPr>
          <w:p w:rsidR="004D636F" w:rsidRPr="004720CF" w:rsidRDefault="004D636F">
            <w:pPr>
              <w:spacing w:after="160" w:line="259" w:lineRule="auto"/>
              <w:rPr>
                <w:rFonts w:ascii="Times New Roman" w:hAnsi="Times New Roman" w:cs="Times New Roman"/>
                <w:sz w:val="28"/>
                <w:szCs w:val="28"/>
              </w:rPr>
            </w:pPr>
          </w:p>
        </w:tc>
        <w:tc>
          <w:tcPr>
            <w:tcW w:w="2266" w:type="dxa"/>
            <w:vMerge w:val="restart"/>
            <w:tcBorders>
              <w:top w:val="nil"/>
              <w:left w:val="single" w:sz="4" w:space="0" w:color="000000"/>
              <w:bottom w:val="single" w:sz="4" w:space="0" w:color="000000"/>
              <w:right w:val="single" w:sz="4" w:space="0" w:color="000000"/>
            </w:tcBorders>
            <w:shd w:val="clear" w:color="auto" w:fill="FFFFFF"/>
          </w:tcPr>
          <w:p w:rsidR="004D636F" w:rsidRPr="004720CF" w:rsidRDefault="004D636F">
            <w:pPr>
              <w:spacing w:line="259" w:lineRule="auto"/>
              <w:ind w:left="62"/>
              <w:jc w:val="center"/>
              <w:rPr>
                <w:rFonts w:ascii="Times New Roman" w:hAnsi="Times New Roman" w:cs="Times New Roman"/>
                <w:sz w:val="28"/>
                <w:szCs w:val="28"/>
              </w:rPr>
            </w:pPr>
            <w:r w:rsidRPr="004720CF">
              <w:rPr>
                <w:rFonts w:ascii="Times New Roman" w:hAnsi="Times New Roman" w:cs="Times New Roman"/>
                <w:sz w:val="28"/>
                <w:szCs w:val="28"/>
              </w:rPr>
              <w:t xml:space="preserve"> </w:t>
            </w:r>
          </w:p>
        </w:tc>
      </w:tr>
      <w:tr w:rsidR="004D636F" w:rsidRPr="004720CF" w:rsidTr="00AC25B9">
        <w:trPr>
          <w:trHeight w:val="482"/>
        </w:trPr>
        <w:tc>
          <w:tcPr>
            <w:tcW w:w="0" w:type="auto"/>
            <w:vMerge/>
            <w:tcBorders>
              <w:left w:val="single" w:sz="4" w:space="0" w:color="000000"/>
              <w:right w:val="single" w:sz="4" w:space="0" w:color="000000"/>
            </w:tcBorders>
          </w:tcPr>
          <w:p w:rsidR="004D636F" w:rsidRPr="004720CF" w:rsidRDefault="004D636F">
            <w:pPr>
              <w:spacing w:after="160" w:line="259" w:lineRule="auto"/>
              <w:rPr>
                <w:rFonts w:ascii="Times New Roman" w:hAnsi="Times New Roman" w:cs="Times New Roman"/>
                <w:sz w:val="28"/>
                <w:szCs w:val="28"/>
              </w:rPr>
            </w:pPr>
          </w:p>
        </w:tc>
        <w:tc>
          <w:tcPr>
            <w:tcW w:w="992" w:type="dxa"/>
            <w:tcBorders>
              <w:top w:val="nil"/>
              <w:left w:val="single" w:sz="4" w:space="0" w:color="000000"/>
              <w:bottom w:val="single" w:sz="4" w:space="0" w:color="auto"/>
              <w:right w:val="single" w:sz="4" w:space="0" w:color="000000"/>
            </w:tcBorders>
            <w:shd w:val="clear" w:color="auto" w:fill="FFFFFF"/>
          </w:tcPr>
          <w:p w:rsidR="004D636F" w:rsidRPr="004720CF" w:rsidRDefault="004D636F">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0" w:type="auto"/>
            <w:vMerge/>
            <w:tcBorders>
              <w:top w:val="nil"/>
              <w:left w:val="single" w:sz="4" w:space="0" w:color="000000"/>
              <w:bottom w:val="single" w:sz="4" w:space="0" w:color="auto"/>
              <w:right w:val="single" w:sz="4" w:space="0" w:color="000000"/>
            </w:tcBorders>
          </w:tcPr>
          <w:p w:rsidR="004D636F" w:rsidRPr="004720CF" w:rsidRDefault="004D636F">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auto"/>
              <w:right w:val="single" w:sz="4" w:space="0" w:color="000000"/>
            </w:tcBorders>
          </w:tcPr>
          <w:p w:rsidR="004D636F" w:rsidRPr="004720CF" w:rsidRDefault="004D636F">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auto"/>
              <w:right w:val="single" w:sz="4" w:space="0" w:color="000000"/>
            </w:tcBorders>
          </w:tcPr>
          <w:p w:rsidR="004D636F" w:rsidRPr="004720CF" w:rsidRDefault="004D636F">
            <w:pPr>
              <w:spacing w:after="160" w:line="259" w:lineRule="auto"/>
              <w:rPr>
                <w:rFonts w:ascii="Times New Roman" w:hAnsi="Times New Roman" w:cs="Times New Roman"/>
                <w:sz w:val="28"/>
                <w:szCs w:val="28"/>
              </w:rPr>
            </w:pPr>
          </w:p>
        </w:tc>
      </w:tr>
      <w:tr w:rsidR="004D636F" w:rsidRPr="004720CF" w:rsidTr="004D636F">
        <w:trPr>
          <w:trHeight w:val="1095"/>
        </w:trPr>
        <w:tc>
          <w:tcPr>
            <w:tcW w:w="0" w:type="auto"/>
            <w:vMerge/>
            <w:tcBorders>
              <w:left w:val="single" w:sz="4" w:space="0" w:color="000000"/>
              <w:right w:val="single" w:sz="4" w:space="0" w:color="000000"/>
            </w:tcBorders>
          </w:tcPr>
          <w:p w:rsidR="004D636F" w:rsidRPr="004720CF" w:rsidRDefault="004D636F">
            <w:pPr>
              <w:spacing w:after="160" w:line="259" w:lineRule="auto"/>
              <w:rPr>
                <w:rFonts w:ascii="Times New Roman" w:hAnsi="Times New Roman" w:cs="Times New Roman"/>
                <w:sz w:val="28"/>
                <w:szCs w:val="28"/>
              </w:rPr>
            </w:pPr>
          </w:p>
        </w:tc>
        <w:tc>
          <w:tcPr>
            <w:tcW w:w="992" w:type="dxa"/>
            <w:tcBorders>
              <w:top w:val="single" w:sz="4" w:space="0" w:color="auto"/>
              <w:left w:val="single" w:sz="4" w:space="0" w:color="000000"/>
              <w:bottom w:val="single" w:sz="4" w:space="0" w:color="auto"/>
              <w:right w:val="single" w:sz="4" w:space="0" w:color="000000"/>
            </w:tcBorders>
          </w:tcPr>
          <w:p w:rsidR="004D636F" w:rsidRPr="004720CF" w:rsidRDefault="004D636F">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4 нед. </w:t>
            </w:r>
          </w:p>
        </w:tc>
        <w:tc>
          <w:tcPr>
            <w:tcW w:w="4820" w:type="dxa"/>
            <w:tcBorders>
              <w:top w:val="single" w:sz="4" w:space="0" w:color="auto"/>
              <w:left w:val="single" w:sz="4" w:space="0" w:color="000000"/>
              <w:bottom w:val="single" w:sz="4" w:space="0" w:color="auto"/>
              <w:right w:val="single" w:sz="4" w:space="0" w:color="000000"/>
            </w:tcBorders>
          </w:tcPr>
          <w:p w:rsidR="004D636F" w:rsidRPr="004720CF" w:rsidRDefault="004D636F">
            <w:pPr>
              <w:spacing w:line="259" w:lineRule="auto"/>
              <w:ind w:left="144"/>
              <w:rPr>
                <w:rFonts w:ascii="Times New Roman" w:hAnsi="Times New Roman" w:cs="Times New Roman"/>
                <w:sz w:val="28"/>
                <w:szCs w:val="28"/>
              </w:rPr>
            </w:pPr>
            <w:r w:rsidRPr="004720CF">
              <w:rPr>
                <w:rFonts w:ascii="Times New Roman" w:hAnsi="Times New Roman" w:cs="Times New Roman"/>
                <w:sz w:val="28"/>
                <w:szCs w:val="28"/>
              </w:rPr>
              <w:t>Развивать способность сооружать постройки из шести кирпичиков (</w:t>
            </w:r>
            <w:r>
              <w:rPr>
                <w:rFonts w:ascii="Times New Roman" w:hAnsi="Times New Roman" w:cs="Times New Roman"/>
                <w:sz w:val="28"/>
                <w:szCs w:val="28"/>
              </w:rPr>
              <w:t>3 ступеньки), исполь</w:t>
            </w:r>
            <w:r w:rsidRPr="004720CF">
              <w:rPr>
                <w:rFonts w:ascii="Times New Roman" w:hAnsi="Times New Roman" w:cs="Times New Roman"/>
                <w:sz w:val="28"/>
                <w:szCs w:val="28"/>
              </w:rPr>
              <w:t>зовать постройку в игре.</w:t>
            </w:r>
          </w:p>
        </w:tc>
        <w:tc>
          <w:tcPr>
            <w:tcW w:w="2696" w:type="dxa"/>
            <w:tcBorders>
              <w:top w:val="single" w:sz="4" w:space="0" w:color="auto"/>
              <w:left w:val="single" w:sz="4" w:space="0" w:color="000000"/>
              <w:bottom w:val="single" w:sz="4" w:space="0" w:color="auto"/>
              <w:right w:val="single" w:sz="4" w:space="0" w:color="000000"/>
            </w:tcBorders>
          </w:tcPr>
          <w:p w:rsidR="004D636F" w:rsidRPr="004720CF" w:rsidRDefault="004D636F">
            <w:pPr>
              <w:spacing w:after="254" w:line="259" w:lineRule="auto"/>
              <w:ind w:left="146"/>
              <w:jc w:val="center"/>
              <w:rPr>
                <w:rFonts w:ascii="Times New Roman" w:hAnsi="Times New Roman" w:cs="Times New Roman"/>
                <w:sz w:val="28"/>
                <w:szCs w:val="28"/>
              </w:rPr>
            </w:pPr>
            <w:r w:rsidRPr="004720CF">
              <w:rPr>
                <w:rFonts w:ascii="Times New Roman" w:hAnsi="Times New Roman" w:cs="Times New Roman"/>
                <w:sz w:val="28"/>
                <w:szCs w:val="28"/>
              </w:rPr>
              <w:t xml:space="preserve">«По лесенке» </w:t>
            </w:r>
          </w:p>
          <w:p w:rsidR="004D636F" w:rsidRPr="004720CF" w:rsidRDefault="004D636F">
            <w:pPr>
              <w:spacing w:line="259" w:lineRule="auto"/>
              <w:ind w:left="6"/>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2266" w:type="dxa"/>
            <w:tcBorders>
              <w:top w:val="single" w:sz="4" w:space="0" w:color="auto"/>
              <w:left w:val="single" w:sz="4" w:space="0" w:color="000000"/>
              <w:bottom w:val="single" w:sz="4" w:space="0" w:color="auto"/>
              <w:right w:val="single" w:sz="4" w:space="0" w:color="000000"/>
            </w:tcBorders>
          </w:tcPr>
          <w:p w:rsidR="004D636F" w:rsidRPr="004720CF" w:rsidRDefault="004D636F">
            <w:pPr>
              <w:spacing w:line="259" w:lineRule="auto"/>
              <w:ind w:left="4"/>
              <w:rPr>
                <w:rFonts w:ascii="Times New Roman" w:hAnsi="Times New Roman" w:cs="Times New Roman"/>
                <w:sz w:val="28"/>
                <w:szCs w:val="28"/>
              </w:rPr>
            </w:pPr>
            <w:r w:rsidRPr="004720CF">
              <w:rPr>
                <w:rFonts w:ascii="Times New Roman" w:hAnsi="Times New Roman" w:cs="Times New Roman"/>
                <w:sz w:val="28"/>
                <w:szCs w:val="28"/>
              </w:rPr>
              <w:t xml:space="preserve">1 - стр.110 </w:t>
            </w:r>
          </w:p>
        </w:tc>
      </w:tr>
      <w:tr w:rsidR="005C67D4" w:rsidRPr="004720CF" w:rsidTr="004D636F">
        <w:trPr>
          <w:trHeight w:val="521"/>
        </w:trPr>
        <w:tc>
          <w:tcPr>
            <w:tcW w:w="568" w:type="dxa"/>
            <w:tcBorders>
              <w:top w:val="nil"/>
              <w:left w:val="single" w:sz="4" w:space="0" w:color="000000"/>
              <w:bottom w:val="nil"/>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lastRenderedPageBreak/>
              <w:t xml:space="preserve"> </w:t>
            </w:r>
          </w:p>
        </w:tc>
        <w:tc>
          <w:tcPr>
            <w:tcW w:w="992" w:type="dxa"/>
            <w:tcBorders>
              <w:top w:val="single" w:sz="4" w:space="0" w:color="000000"/>
              <w:left w:val="single" w:sz="4" w:space="0" w:color="000000"/>
              <w:bottom w:val="nil"/>
              <w:right w:val="single" w:sz="4" w:space="0" w:color="000000"/>
            </w:tcBorders>
          </w:tcPr>
          <w:p w:rsidR="005C67D4" w:rsidRPr="004720CF" w:rsidRDefault="00A509D7">
            <w:pPr>
              <w:spacing w:line="259" w:lineRule="auto"/>
              <w:ind w:left="1"/>
              <w:rPr>
                <w:rFonts w:ascii="Times New Roman" w:hAnsi="Times New Roman" w:cs="Times New Roman"/>
                <w:sz w:val="28"/>
                <w:szCs w:val="28"/>
              </w:rPr>
            </w:pPr>
            <w:r w:rsidRPr="004720CF">
              <w:rPr>
                <w:rFonts w:ascii="Times New Roman" w:hAnsi="Times New Roman" w:cs="Times New Roman"/>
                <w:sz w:val="28"/>
                <w:szCs w:val="28"/>
              </w:rPr>
              <w:t xml:space="preserve">5 нед. </w:t>
            </w:r>
          </w:p>
        </w:tc>
        <w:tc>
          <w:tcPr>
            <w:tcW w:w="4820" w:type="dxa"/>
            <w:tcBorders>
              <w:top w:val="single" w:sz="4" w:space="0" w:color="000000"/>
              <w:left w:val="single" w:sz="4" w:space="0" w:color="000000"/>
              <w:bottom w:val="nil"/>
              <w:right w:val="single" w:sz="4" w:space="0" w:color="000000"/>
            </w:tcBorders>
          </w:tcPr>
          <w:p w:rsidR="005C67D4" w:rsidRPr="004720CF" w:rsidRDefault="00A509D7">
            <w:pPr>
              <w:spacing w:line="259" w:lineRule="auto"/>
              <w:ind w:left="140"/>
              <w:rPr>
                <w:rFonts w:ascii="Times New Roman" w:hAnsi="Times New Roman" w:cs="Times New Roman"/>
                <w:sz w:val="28"/>
                <w:szCs w:val="28"/>
              </w:rPr>
            </w:pPr>
            <w:r w:rsidRPr="004720CF">
              <w:rPr>
                <w:rFonts w:ascii="Times New Roman" w:hAnsi="Times New Roman" w:cs="Times New Roman"/>
                <w:sz w:val="28"/>
                <w:szCs w:val="28"/>
              </w:rPr>
              <w:t xml:space="preserve">Развивать умение ставить кирпичики верти </w:t>
            </w:r>
          </w:p>
        </w:tc>
        <w:tc>
          <w:tcPr>
            <w:tcW w:w="2696"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262" w:line="259" w:lineRule="auto"/>
              <w:ind w:left="202"/>
              <w:rPr>
                <w:rFonts w:ascii="Times New Roman" w:hAnsi="Times New Roman" w:cs="Times New Roman"/>
                <w:sz w:val="28"/>
                <w:szCs w:val="28"/>
              </w:rPr>
            </w:pPr>
            <w:r w:rsidRPr="004720CF">
              <w:rPr>
                <w:rFonts w:ascii="Times New Roman" w:hAnsi="Times New Roman" w:cs="Times New Roman"/>
                <w:sz w:val="28"/>
                <w:szCs w:val="28"/>
              </w:rPr>
              <w:t xml:space="preserve">«Сооружение заго- </w:t>
            </w:r>
          </w:p>
          <w:p w:rsidR="005C67D4" w:rsidRPr="004720CF" w:rsidRDefault="00A509D7">
            <w:pPr>
              <w:spacing w:after="218" w:line="259" w:lineRule="auto"/>
              <w:ind w:right="36"/>
              <w:jc w:val="center"/>
              <w:rPr>
                <w:rFonts w:ascii="Times New Roman" w:hAnsi="Times New Roman" w:cs="Times New Roman"/>
                <w:sz w:val="28"/>
                <w:szCs w:val="28"/>
              </w:rPr>
            </w:pPr>
            <w:r w:rsidRPr="004720CF">
              <w:rPr>
                <w:rFonts w:ascii="Times New Roman" w:hAnsi="Times New Roman" w:cs="Times New Roman"/>
                <w:sz w:val="28"/>
                <w:szCs w:val="28"/>
              </w:rPr>
              <w:t xml:space="preserve">родки для зверят» </w:t>
            </w:r>
          </w:p>
          <w:p w:rsidR="005C67D4" w:rsidRPr="004720CF" w:rsidRDefault="00A509D7">
            <w:pPr>
              <w:spacing w:line="259" w:lineRule="auto"/>
              <w:ind w:left="2"/>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2266" w:type="dxa"/>
            <w:tcBorders>
              <w:top w:val="single" w:sz="4" w:space="0" w:color="000000"/>
              <w:left w:val="single" w:sz="4" w:space="0" w:color="000000"/>
              <w:bottom w:val="nil"/>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1 – стр.107 </w:t>
            </w:r>
          </w:p>
        </w:tc>
      </w:tr>
      <w:tr w:rsidR="005C67D4" w:rsidRPr="004720CF" w:rsidTr="004D636F">
        <w:trPr>
          <w:trHeight w:val="1074"/>
        </w:trPr>
        <w:tc>
          <w:tcPr>
            <w:tcW w:w="568" w:type="dxa"/>
            <w:tcBorders>
              <w:top w:val="nil"/>
              <w:left w:val="single" w:sz="4" w:space="0" w:color="000000"/>
              <w:bottom w:val="single" w:sz="4" w:space="0" w:color="000000"/>
              <w:right w:val="single" w:sz="4" w:space="0" w:color="000000"/>
            </w:tcBorders>
            <w:shd w:val="clear" w:color="auto" w:fill="FFFFFF"/>
          </w:tcPr>
          <w:p w:rsidR="005C67D4" w:rsidRPr="004720CF" w:rsidRDefault="00A509D7">
            <w:pPr>
              <w:spacing w:after="218"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992" w:type="dxa"/>
            <w:tcBorders>
              <w:top w:val="nil"/>
              <w:left w:val="single" w:sz="4" w:space="0" w:color="000000"/>
              <w:bottom w:val="single" w:sz="4" w:space="0" w:color="000000"/>
              <w:right w:val="single" w:sz="4" w:space="0" w:color="000000"/>
            </w:tcBorders>
            <w:shd w:val="clear" w:color="auto" w:fill="FFFFFF"/>
          </w:tcPr>
          <w:p w:rsidR="005C67D4" w:rsidRPr="004720CF" w:rsidRDefault="00A509D7">
            <w:pPr>
              <w:spacing w:line="259" w:lineRule="auto"/>
              <w:ind w:left="746"/>
              <w:rPr>
                <w:rFonts w:ascii="Times New Roman" w:hAnsi="Times New Roman" w:cs="Times New Roman"/>
                <w:sz w:val="28"/>
                <w:szCs w:val="28"/>
              </w:rPr>
            </w:pPr>
            <w:r w:rsidRPr="004720CF">
              <w:rPr>
                <w:rFonts w:ascii="Times New Roman" w:hAnsi="Times New Roman" w:cs="Times New Roman"/>
                <w:i/>
                <w:sz w:val="28"/>
                <w:szCs w:val="28"/>
              </w:rPr>
              <w:t xml:space="preserve"> </w:t>
            </w:r>
          </w:p>
        </w:tc>
        <w:tc>
          <w:tcPr>
            <w:tcW w:w="4820" w:type="dxa"/>
            <w:tcBorders>
              <w:top w:val="nil"/>
              <w:left w:val="single" w:sz="4" w:space="0" w:color="000000"/>
              <w:bottom w:val="single" w:sz="4" w:space="0" w:color="000000"/>
              <w:right w:val="single" w:sz="4" w:space="0" w:color="000000"/>
            </w:tcBorders>
            <w:shd w:val="clear" w:color="auto" w:fill="FFFFFF"/>
          </w:tcPr>
          <w:p w:rsidR="005C67D4" w:rsidRPr="004720CF" w:rsidRDefault="00A509D7">
            <w:pPr>
              <w:spacing w:line="259" w:lineRule="auto"/>
              <w:ind w:left="140"/>
              <w:rPr>
                <w:rFonts w:ascii="Times New Roman" w:hAnsi="Times New Roman" w:cs="Times New Roman"/>
                <w:sz w:val="28"/>
                <w:szCs w:val="28"/>
              </w:rPr>
            </w:pPr>
            <w:r w:rsidRPr="004720CF">
              <w:rPr>
                <w:rFonts w:ascii="Times New Roman" w:hAnsi="Times New Roman" w:cs="Times New Roman"/>
                <w:sz w:val="28"/>
                <w:szCs w:val="28"/>
              </w:rPr>
              <w:t xml:space="preserve">кально к поверхности стола на длинное ребро; играть с постройкой; произносить звукоподражания. </w:t>
            </w: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2266" w:type="dxa"/>
            <w:tcBorders>
              <w:top w:val="nil"/>
              <w:left w:val="single" w:sz="4" w:space="0" w:color="000000"/>
              <w:bottom w:val="single" w:sz="4" w:space="0" w:color="000000"/>
              <w:right w:val="single" w:sz="4" w:space="0" w:color="000000"/>
            </w:tcBorders>
            <w:shd w:val="clear" w:color="auto" w:fill="FFFFFF"/>
          </w:tcPr>
          <w:p w:rsidR="005C67D4" w:rsidRPr="004720CF" w:rsidRDefault="00A509D7">
            <w:pPr>
              <w:spacing w:after="218"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c>
      </w:tr>
    </w:tbl>
    <w:p w:rsidR="005C67D4" w:rsidRPr="004720CF" w:rsidRDefault="00A509D7">
      <w:pPr>
        <w:spacing w:after="115"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bl>
      <w:tblPr>
        <w:tblStyle w:val="TableGrid"/>
        <w:tblW w:w="11345" w:type="dxa"/>
        <w:tblInd w:w="-852" w:type="dxa"/>
        <w:tblCellMar>
          <w:top w:w="41" w:type="dxa"/>
          <w:bottom w:w="34" w:type="dxa"/>
          <w:right w:w="151" w:type="dxa"/>
        </w:tblCellMar>
        <w:tblLook w:val="04A0"/>
      </w:tblPr>
      <w:tblGrid>
        <w:gridCol w:w="628"/>
        <w:gridCol w:w="989"/>
        <w:gridCol w:w="4787"/>
        <w:gridCol w:w="2679"/>
        <w:gridCol w:w="2262"/>
      </w:tblGrid>
      <w:tr w:rsidR="005C67D4" w:rsidRPr="004720CF">
        <w:trPr>
          <w:trHeight w:val="869"/>
        </w:trPr>
        <w:tc>
          <w:tcPr>
            <w:tcW w:w="569" w:type="dxa"/>
            <w:tcBorders>
              <w:top w:val="single" w:sz="4" w:space="0" w:color="000000"/>
              <w:left w:val="single" w:sz="4" w:space="0" w:color="000000"/>
              <w:bottom w:val="single" w:sz="4" w:space="0" w:color="000000"/>
              <w:right w:val="nil"/>
            </w:tcBorders>
          </w:tcPr>
          <w:p w:rsidR="005C67D4" w:rsidRPr="004720CF" w:rsidRDefault="005C67D4">
            <w:pPr>
              <w:spacing w:after="160" w:line="259" w:lineRule="auto"/>
              <w:rPr>
                <w:rFonts w:ascii="Times New Roman" w:hAnsi="Times New Roman" w:cs="Times New Roman"/>
                <w:sz w:val="28"/>
                <w:szCs w:val="28"/>
              </w:rPr>
            </w:pPr>
          </w:p>
        </w:tc>
        <w:tc>
          <w:tcPr>
            <w:tcW w:w="992" w:type="dxa"/>
            <w:tcBorders>
              <w:top w:val="single" w:sz="4" w:space="0" w:color="000000"/>
              <w:left w:val="nil"/>
              <w:bottom w:val="single" w:sz="4" w:space="0" w:color="000000"/>
              <w:right w:val="single" w:sz="4" w:space="0" w:color="000000"/>
            </w:tcBorders>
          </w:tcPr>
          <w:p w:rsidR="005C67D4" w:rsidRPr="004720CF" w:rsidRDefault="00A509D7">
            <w:pPr>
              <w:spacing w:line="259" w:lineRule="auto"/>
              <w:ind w:left="-113"/>
              <w:rPr>
                <w:rFonts w:ascii="Times New Roman" w:hAnsi="Times New Roman" w:cs="Times New Roman"/>
                <w:sz w:val="28"/>
                <w:szCs w:val="28"/>
              </w:rPr>
            </w:pPr>
            <w:r w:rsidRPr="004720CF">
              <w:rPr>
                <w:rFonts w:ascii="Times New Roman" w:hAnsi="Times New Roman" w:cs="Times New Roman"/>
                <w:sz w:val="28"/>
                <w:szCs w:val="28"/>
              </w:rPr>
              <w:t xml:space="preserve">Сроки </w:t>
            </w:r>
          </w:p>
        </w:tc>
        <w:tc>
          <w:tcPr>
            <w:tcW w:w="482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48"/>
              <w:jc w:val="center"/>
              <w:rPr>
                <w:rFonts w:ascii="Times New Roman" w:hAnsi="Times New Roman" w:cs="Times New Roman"/>
                <w:sz w:val="28"/>
                <w:szCs w:val="28"/>
              </w:rPr>
            </w:pPr>
            <w:r w:rsidRPr="004720CF">
              <w:rPr>
                <w:rFonts w:ascii="Times New Roman" w:hAnsi="Times New Roman" w:cs="Times New Roman"/>
                <w:sz w:val="28"/>
                <w:szCs w:val="28"/>
              </w:rPr>
              <w:t xml:space="preserve">Цель </w:t>
            </w:r>
          </w:p>
        </w:tc>
        <w:tc>
          <w:tcPr>
            <w:tcW w:w="269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48"/>
              <w:jc w:val="center"/>
              <w:rPr>
                <w:rFonts w:ascii="Times New Roman" w:hAnsi="Times New Roman" w:cs="Times New Roman"/>
                <w:sz w:val="28"/>
                <w:szCs w:val="28"/>
              </w:rPr>
            </w:pPr>
            <w:r w:rsidRPr="004720CF">
              <w:rPr>
                <w:rFonts w:ascii="Times New Roman" w:hAnsi="Times New Roman" w:cs="Times New Roman"/>
                <w:sz w:val="28"/>
                <w:szCs w:val="28"/>
              </w:rPr>
              <w:t xml:space="preserve">Тема </w:t>
            </w:r>
          </w:p>
        </w:tc>
        <w:tc>
          <w:tcPr>
            <w:tcW w:w="226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Методическое обеспечение </w:t>
            </w:r>
          </w:p>
        </w:tc>
      </w:tr>
      <w:tr w:rsidR="005C67D4" w:rsidRPr="004720CF">
        <w:trPr>
          <w:trHeight w:val="1267"/>
        </w:trPr>
        <w:tc>
          <w:tcPr>
            <w:tcW w:w="569"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3E4001">
            <w:pPr>
              <w:spacing w:line="259" w:lineRule="auto"/>
              <w:ind w:left="122"/>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81805" o:spid="_x0000_s1301" style="width:13.3pt;height:46.35pt;mso-position-horizontal-relative:char;mso-position-vertical-relative:line" coordsize="1687,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">
                  <v:rect id="Rectangle 20618" o:spid="_x0000_s1302" style="position:absolute;left:-2420;top:1320;width:7286;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Fq5sMA&#10;AADeAAAADwAAAGRycy9kb3ducmV2LnhtbERPy4rCMBTdC/MP4Q7MTtPKoFKNMgwMdaPgE5fX5vbB&#10;NDe1iVr/3iwEl4fzni06U4sbta6yrCAeRCCIM6srLhTsd3/9CQjnkTXWlknBgxws5h+9GSba3nlD&#10;t60vRAhhl6CC0vsmkdJlJRl0A9sQBy63rUEfYFtI3eI9hJtaDqNoJA1WHBpKbOi3pOx/ezUKDvHu&#10;ekzd+syn/DL+Xvl0nRepUl+f3c8UhKfOv8Uv91IrGEajOOwNd8IV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Fq5sMAAADeAAAADwAAAAAAAAAAAAAAAACYAgAAZHJzL2Rv&#10;d25yZXYueG1sUEsFBgAAAAAEAAQA9QAAAIgDAAAAAA==&#10;" filled="f" stroked="f">
                    <v:textbox inset="0,0,0,0">
                      <w:txbxContent>
                        <w:p w:rsidR="00AC25B9" w:rsidRDefault="00AC25B9">
                          <w:pPr>
                            <w:spacing w:after="160" w:line="259" w:lineRule="auto"/>
                          </w:pPr>
                          <w:r>
                            <w:t>Февраль</w:t>
                          </w:r>
                        </w:p>
                      </w:txbxContent>
                    </v:textbox>
                  </v:rect>
                  <v:rect id="Rectangle 20619" o:spid="_x0000_s1303" style="position:absolute;left:868;top:-993;width:506;height:224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3PfccA&#10;AADeAAAADwAAAGRycy9kb3ducmV2LnhtbESPT2vCQBTE70K/w/KE3nQTEVujqxRB0kuFahWPz+zL&#10;H8y+jdlV02/fLQgeh5n5DTNfdqYWN2pdZVlBPIxAEGdWV1wo+NmtB+8gnEfWWFsmBb/kYLl46c0x&#10;0fbO33Tb+kIECLsEFZTeN4mULivJoBvahjh4uW0N+iDbQuoW7wFuajmKook0WHFYKLGhVUnZeXs1&#10;Cvbx7npI3ebEx/zyNv7y6SYvUqVe+93HDISnzj/Dj/anVjCKJvEU/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tz33HAAAA3gAAAA8AAAAAAAAAAAAAAAAAmAIAAGRy&#10;cy9kb3ducmV2LnhtbFBLBQYAAAAABAAEAPUAAACMAwAAAAA=&#10;" filled="f" stroked="f">
                    <v:textbox inset="0,0,0,0">
                      <w:txbxContent>
                        <w:p w:rsidR="00AC25B9" w:rsidRDefault="00AC25B9">
                          <w:pPr>
                            <w:spacing w:after="160" w:line="259" w:lineRule="auto"/>
                          </w:pPr>
                          <w:r>
                            <w:t xml:space="preserve"> </w:t>
                          </w:r>
                        </w:p>
                      </w:txbxContent>
                    </v:textbox>
                  </v:rect>
                  <w10:wrap type="none"/>
                  <w10:anchorlock/>
                </v:group>
              </w:pict>
            </w:r>
          </w:p>
        </w:tc>
        <w:tc>
          <w:tcPr>
            <w:tcW w:w="99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44"/>
              <w:rPr>
                <w:rFonts w:ascii="Times New Roman" w:hAnsi="Times New Roman" w:cs="Times New Roman"/>
                <w:sz w:val="28"/>
                <w:szCs w:val="28"/>
              </w:rPr>
            </w:pPr>
            <w:r w:rsidRPr="004720CF">
              <w:rPr>
                <w:rFonts w:ascii="Times New Roman" w:hAnsi="Times New Roman" w:cs="Times New Roman"/>
                <w:sz w:val="28"/>
                <w:szCs w:val="28"/>
              </w:rPr>
              <w:t xml:space="preserve">1 нед. </w:t>
            </w:r>
          </w:p>
        </w:tc>
        <w:tc>
          <w:tcPr>
            <w:tcW w:w="4823" w:type="dxa"/>
            <w:tcBorders>
              <w:top w:val="single" w:sz="4" w:space="0" w:color="000000"/>
              <w:left w:val="single" w:sz="4" w:space="0" w:color="000000"/>
              <w:bottom w:val="single" w:sz="4" w:space="0" w:color="000000"/>
              <w:right w:val="single" w:sz="4" w:space="0" w:color="000000"/>
            </w:tcBorders>
            <w:vAlign w:val="bottom"/>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Закрепить умение детей строить одновременно три предмета, несколько отличающихся по конструкции. </w:t>
            </w:r>
          </w:p>
        </w:tc>
        <w:tc>
          <w:tcPr>
            <w:tcW w:w="269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25"/>
              <w:rPr>
                <w:rFonts w:ascii="Times New Roman" w:hAnsi="Times New Roman" w:cs="Times New Roman"/>
                <w:sz w:val="28"/>
                <w:szCs w:val="28"/>
              </w:rPr>
            </w:pPr>
            <w:r w:rsidRPr="004720CF">
              <w:rPr>
                <w:rFonts w:ascii="Times New Roman" w:hAnsi="Times New Roman" w:cs="Times New Roman"/>
                <w:sz w:val="28"/>
                <w:szCs w:val="28"/>
              </w:rPr>
              <w:t xml:space="preserve">«Постройка мебели» </w:t>
            </w:r>
          </w:p>
        </w:tc>
        <w:tc>
          <w:tcPr>
            <w:tcW w:w="226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44"/>
              <w:rPr>
                <w:rFonts w:ascii="Times New Roman" w:hAnsi="Times New Roman" w:cs="Times New Roman"/>
                <w:sz w:val="28"/>
                <w:szCs w:val="28"/>
              </w:rPr>
            </w:pPr>
            <w:r w:rsidRPr="004720CF">
              <w:rPr>
                <w:rFonts w:ascii="Times New Roman" w:hAnsi="Times New Roman" w:cs="Times New Roman"/>
                <w:sz w:val="28"/>
                <w:szCs w:val="28"/>
              </w:rPr>
              <w:t xml:space="preserve">1 – стр.109 </w:t>
            </w:r>
          </w:p>
        </w:tc>
      </w:tr>
      <w:tr w:rsidR="005C67D4" w:rsidRPr="004720CF">
        <w:trPr>
          <w:trHeight w:val="2076"/>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44"/>
              <w:rPr>
                <w:rFonts w:ascii="Times New Roman" w:hAnsi="Times New Roman" w:cs="Times New Roman"/>
                <w:sz w:val="28"/>
                <w:szCs w:val="28"/>
              </w:rPr>
            </w:pPr>
            <w:r w:rsidRPr="004720CF">
              <w:rPr>
                <w:rFonts w:ascii="Times New Roman" w:hAnsi="Times New Roman" w:cs="Times New Roman"/>
                <w:sz w:val="28"/>
                <w:szCs w:val="28"/>
              </w:rPr>
              <w:t xml:space="preserve">2 нед. </w:t>
            </w:r>
          </w:p>
        </w:tc>
        <w:tc>
          <w:tcPr>
            <w:tcW w:w="482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73" w:lineRule="auto"/>
              <w:ind w:left="144"/>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делать перекрытие с использованием нового элемента: </w:t>
            </w:r>
          </w:p>
          <w:p w:rsidR="005C67D4" w:rsidRPr="004720CF" w:rsidRDefault="00A509D7">
            <w:pPr>
              <w:spacing w:line="259" w:lineRule="auto"/>
              <w:ind w:left="144"/>
              <w:rPr>
                <w:rFonts w:ascii="Times New Roman" w:hAnsi="Times New Roman" w:cs="Times New Roman"/>
                <w:sz w:val="28"/>
                <w:szCs w:val="28"/>
              </w:rPr>
            </w:pPr>
            <w:r w:rsidRPr="004720CF">
              <w:rPr>
                <w:rFonts w:ascii="Times New Roman" w:hAnsi="Times New Roman" w:cs="Times New Roman"/>
                <w:sz w:val="28"/>
                <w:szCs w:val="28"/>
              </w:rPr>
              <w:t xml:space="preserve">треугольной призмы. Развивать умение обыгрывать построику. </w:t>
            </w:r>
          </w:p>
        </w:tc>
        <w:tc>
          <w:tcPr>
            <w:tcW w:w="269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44"/>
              <w:rPr>
                <w:rFonts w:ascii="Times New Roman" w:hAnsi="Times New Roman" w:cs="Times New Roman"/>
                <w:sz w:val="28"/>
                <w:szCs w:val="28"/>
              </w:rPr>
            </w:pPr>
            <w:r w:rsidRPr="004720CF">
              <w:rPr>
                <w:rFonts w:ascii="Times New Roman" w:hAnsi="Times New Roman" w:cs="Times New Roman"/>
                <w:sz w:val="28"/>
                <w:szCs w:val="28"/>
              </w:rPr>
              <w:t xml:space="preserve">«Большой дом для мишки» </w:t>
            </w:r>
          </w:p>
        </w:tc>
        <w:tc>
          <w:tcPr>
            <w:tcW w:w="226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44"/>
              <w:rPr>
                <w:rFonts w:ascii="Times New Roman" w:hAnsi="Times New Roman" w:cs="Times New Roman"/>
                <w:sz w:val="28"/>
                <w:szCs w:val="28"/>
              </w:rPr>
            </w:pPr>
            <w:r w:rsidRPr="004720CF">
              <w:rPr>
                <w:rFonts w:ascii="Times New Roman" w:hAnsi="Times New Roman" w:cs="Times New Roman"/>
                <w:sz w:val="28"/>
                <w:szCs w:val="28"/>
              </w:rPr>
              <w:t xml:space="preserve">1 - стр.110 </w:t>
            </w:r>
          </w:p>
        </w:tc>
      </w:tr>
      <w:tr w:rsidR="005C67D4" w:rsidRPr="004720CF">
        <w:trPr>
          <w:trHeight w:val="1262"/>
        </w:trPr>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44"/>
              <w:rPr>
                <w:rFonts w:ascii="Times New Roman" w:hAnsi="Times New Roman" w:cs="Times New Roman"/>
                <w:sz w:val="28"/>
                <w:szCs w:val="28"/>
              </w:rPr>
            </w:pPr>
            <w:r w:rsidRPr="004720CF">
              <w:rPr>
                <w:rFonts w:ascii="Times New Roman" w:hAnsi="Times New Roman" w:cs="Times New Roman"/>
                <w:sz w:val="28"/>
                <w:szCs w:val="28"/>
              </w:rPr>
              <w:t xml:space="preserve">3 нед. </w:t>
            </w:r>
          </w:p>
        </w:tc>
        <w:tc>
          <w:tcPr>
            <w:tcW w:w="4823" w:type="dxa"/>
            <w:tcBorders>
              <w:top w:val="single" w:sz="4" w:space="0" w:color="000000"/>
              <w:left w:val="single" w:sz="4" w:space="0" w:color="000000"/>
              <w:bottom w:val="single" w:sz="4" w:space="0" w:color="000000"/>
              <w:right w:val="single" w:sz="4" w:space="0" w:color="000000"/>
            </w:tcBorders>
            <w:vAlign w:val="bottom"/>
          </w:tcPr>
          <w:p w:rsidR="005C67D4" w:rsidRPr="004720CF" w:rsidRDefault="00A509D7">
            <w:pPr>
              <w:spacing w:line="259" w:lineRule="auto"/>
              <w:ind w:left="5" w:right="197"/>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делать перекрытие на устойчивой основе, закрепить усвоенное в быту слово «скамейка». </w:t>
            </w:r>
          </w:p>
        </w:tc>
        <w:tc>
          <w:tcPr>
            <w:tcW w:w="269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25"/>
              <w:rPr>
                <w:rFonts w:ascii="Times New Roman" w:hAnsi="Times New Roman" w:cs="Times New Roman"/>
                <w:sz w:val="28"/>
                <w:szCs w:val="28"/>
              </w:rPr>
            </w:pPr>
            <w:r w:rsidRPr="004720CF">
              <w:rPr>
                <w:rFonts w:ascii="Times New Roman" w:hAnsi="Times New Roman" w:cs="Times New Roman"/>
                <w:sz w:val="28"/>
                <w:szCs w:val="28"/>
              </w:rPr>
              <w:t xml:space="preserve">«Постройка скамейки» </w:t>
            </w:r>
          </w:p>
        </w:tc>
        <w:tc>
          <w:tcPr>
            <w:tcW w:w="226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44"/>
              <w:rPr>
                <w:rFonts w:ascii="Times New Roman" w:hAnsi="Times New Roman" w:cs="Times New Roman"/>
                <w:sz w:val="28"/>
                <w:szCs w:val="28"/>
              </w:rPr>
            </w:pPr>
            <w:r w:rsidRPr="004720CF">
              <w:rPr>
                <w:rFonts w:ascii="Times New Roman" w:hAnsi="Times New Roman" w:cs="Times New Roman"/>
                <w:sz w:val="28"/>
                <w:szCs w:val="28"/>
              </w:rPr>
              <w:t xml:space="preserve">1 – стр.109 </w:t>
            </w:r>
          </w:p>
        </w:tc>
      </w:tr>
    </w:tbl>
    <w:p w:rsidR="005C67D4" w:rsidRPr="004720CF" w:rsidRDefault="00A509D7">
      <w:pPr>
        <w:spacing w:after="0"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bl>
      <w:tblPr>
        <w:tblStyle w:val="TableGrid"/>
        <w:tblW w:w="11342" w:type="dxa"/>
        <w:tblInd w:w="-851" w:type="dxa"/>
        <w:tblCellMar>
          <w:top w:w="5" w:type="dxa"/>
          <w:right w:w="115" w:type="dxa"/>
        </w:tblCellMar>
        <w:tblLook w:val="04A0"/>
      </w:tblPr>
      <w:tblGrid>
        <w:gridCol w:w="568"/>
        <w:gridCol w:w="987"/>
        <w:gridCol w:w="4834"/>
        <w:gridCol w:w="2650"/>
        <w:gridCol w:w="2303"/>
      </w:tblGrid>
      <w:tr w:rsidR="005C67D4" w:rsidRPr="004720CF">
        <w:trPr>
          <w:trHeight w:val="838"/>
        </w:trPr>
        <w:tc>
          <w:tcPr>
            <w:tcW w:w="568" w:type="dxa"/>
            <w:tcBorders>
              <w:top w:val="single" w:sz="4" w:space="0" w:color="000000"/>
              <w:left w:val="single" w:sz="4" w:space="0" w:color="000000"/>
              <w:bottom w:val="single" w:sz="4" w:space="0" w:color="000000"/>
              <w:right w:val="nil"/>
            </w:tcBorders>
          </w:tcPr>
          <w:p w:rsidR="005C67D4" w:rsidRPr="004720CF" w:rsidRDefault="005C67D4">
            <w:pPr>
              <w:spacing w:after="160" w:line="259" w:lineRule="auto"/>
              <w:rPr>
                <w:rFonts w:ascii="Times New Roman" w:hAnsi="Times New Roman" w:cs="Times New Roman"/>
                <w:sz w:val="28"/>
                <w:szCs w:val="28"/>
              </w:rPr>
            </w:pPr>
          </w:p>
        </w:tc>
        <w:tc>
          <w:tcPr>
            <w:tcW w:w="990" w:type="dxa"/>
            <w:tcBorders>
              <w:top w:val="single" w:sz="4" w:space="0" w:color="000000"/>
              <w:left w:val="nil"/>
              <w:bottom w:val="single" w:sz="4" w:space="0" w:color="000000"/>
              <w:right w:val="single" w:sz="4" w:space="0" w:color="000000"/>
            </w:tcBorders>
          </w:tcPr>
          <w:p w:rsidR="005C67D4" w:rsidRPr="004720CF" w:rsidRDefault="00A509D7">
            <w:pPr>
              <w:spacing w:line="259" w:lineRule="auto"/>
              <w:ind w:left="-113"/>
              <w:rPr>
                <w:rFonts w:ascii="Times New Roman" w:hAnsi="Times New Roman" w:cs="Times New Roman"/>
                <w:sz w:val="28"/>
                <w:szCs w:val="28"/>
              </w:rPr>
            </w:pPr>
            <w:r w:rsidRPr="004720CF">
              <w:rPr>
                <w:rFonts w:ascii="Times New Roman" w:hAnsi="Times New Roman" w:cs="Times New Roman"/>
                <w:sz w:val="28"/>
                <w:szCs w:val="28"/>
              </w:rPr>
              <w:t xml:space="preserve">Сроки </w:t>
            </w:r>
          </w:p>
        </w:tc>
        <w:tc>
          <w:tcPr>
            <w:tcW w:w="485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100"/>
              <w:jc w:val="center"/>
              <w:rPr>
                <w:rFonts w:ascii="Times New Roman" w:hAnsi="Times New Roman" w:cs="Times New Roman"/>
                <w:sz w:val="28"/>
                <w:szCs w:val="28"/>
              </w:rPr>
            </w:pPr>
            <w:r w:rsidRPr="004720CF">
              <w:rPr>
                <w:rFonts w:ascii="Times New Roman" w:hAnsi="Times New Roman" w:cs="Times New Roman"/>
                <w:sz w:val="28"/>
                <w:szCs w:val="28"/>
              </w:rPr>
              <w:t xml:space="preserve">Цель </w:t>
            </w:r>
          </w:p>
        </w:tc>
        <w:tc>
          <w:tcPr>
            <w:tcW w:w="266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816"/>
              <w:jc w:val="center"/>
              <w:rPr>
                <w:rFonts w:ascii="Times New Roman" w:hAnsi="Times New Roman" w:cs="Times New Roman"/>
                <w:sz w:val="28"/>
                <w:szCs w:val="28"/>
              </w:rPr>
            </w:pPr>
            <w:r w:rsidRPr="004720CF">
              <w:rPr>
                <w:rFonts w:ascii="Times New Roman" w:hAnsi="Times New Roman" w:cs="Times New Roman"/>
                <w:sz w:val="28"/>
                <w:szCs w:val="28"/>
              </w:rPr>
              <w:t xml:space="preserve">Тема </w:t>
            </w:r>
          </w:p>
        </w:tc>
        <w:tc>
          <w:tcPr>
            <w:tcW w:w="2266" w:type="dxa"/>
            <w:tcBorders>
              <w:top w:val="single" w:sz="4" w:space="0" w:color="000000"/>
              <w:left w:val="single" w:sz="4" w:space="0" w:color="000000"/>
              <w:bottom w:val="single" w:sz="4" w:space="0" w:color="000000"/>
              <w:right w:val="single" w:sz="4" w:space="0" w:color="000000"/>
            </w:tcBorders>
            <w:vAlign w:val="bottom"/>
          </w:tcPr>
          <w:p w:rsidR="005C67D4" w:rsidRPr="004720CF" w:rsidRDefault="00A509D7">
            <w:pPr>
              <w:spacing w:line="259" w:lineRule="auto"/>
              <w:ind w:left="660" w:hanging="190"/>
              <w:rPr>
                <w:rFonts w:ascii="Times New Roman" w:hAnsi="Times New Roman" w:cs="Times New Roman"/>
                <w:sz w:val="28"/>
                <w:szCs w:val="28"/>
              </w:rPr>
            </w:pPr>
            <w:r w:rsidRPr="004720CF">
              <w:rPr>
                <w:rFonts w:ascii="Times New Roman" w:hAnsi="Times New Roman" w:cs="Times New Roman"/>
                <w:sz w:val="28"/>
                <w:szCs w:val="28"/>
              </w:rPr>
              <w:t xml:space="preserve">Методическое обеспечение </w:t>
            </w:r>
          </w:p>
        </w:tc>
      </w:tr>
      <w:tr w:rsidR="005C67D4" w:rsidRPr="004720CF">
        <w:trPr>
          <w:trHeight w:val="523"/>
        </w:trPr>
        <w:tc>
          <w:tcPr>
            <w:tcW w:w="568" w:type="dxa"/>
            <w:tcBorders>
              <w:top w:val="single" w:sz="4" w:space="0" w:color="000000"/>
              <w:left w:val="single" w:sz="4" w:space="0" w:color="000000"/>
              <w:bottom w:val="nil"/>
              <w:right w:val="single" w:sz="4" w:space="0" w:color="000000"/>
            </w:tcBorders>
          </w:tcPr>
          <w:p w:rsidR="005C67D4" w:rsidRPr="004720CF" w:rsidRDefault="00A509D7">
            <w:pPr>
              <w:spacing w:line="259" w:lineRule="auto"/>
              <w:ind w:left="4"/>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990" w:type="dxa"/>
            <w:tcBorders>
              <w:top w:val="single" w:sz="4" w:space="0" w:color="000000"/>
              <w:left w:val="single" w:sz="4" w:space="0" w:color="000000"/>
              <w:bottom w:val="nil"/>
              <w:right w:val="single" w:sz="4" w:space="0" w:color="000000"/>
            </w:tcBorders>
          </w:tcPr>
          <w:p w:rsidR="005C67D4" w:rsidRPr="004720CF" w:rsidRDefault="00A509D7">
            <w:pPr>
              <w:spacing w:line="259" w:lineRule="auto"/>
              <w:ind w:left="125"/>
              <w:rPr>
                <w:rFonts w:ascii="Times New Roman" w:hAnsi="Times New Roman" w:cs="Times New Roman"/>
                <w:sz w:val="28"/>
                <w:szCs w:val="28"/>
              </w:rPr>
            </w:pPr>
            <w:r w:rsidRPr="004720CF">
              <w:rPr>
                <w:rFonts w:ascii="Times New Roman" w:hAnsi="Times New Roman" w:cs="Times New Roman"/>
                <w:sz w:val="28"/>
                <w:szCs w:val="28"/>
              </w:rPr>
              <w:t xml:space="preserve">1 нед. </w:t>
            </w:r>
          </w:p>
        </w:tc>
        <w:tc>
          <w:tcPr>
            <w:tcW w:w="4857"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45"/>
              <w:rPr>
                <w:rFonts w:ascii="Times New Roman" w:hAnsi="Times New Roman" w:cs="Times New Roman"/>
                <w:sz w:val="28"/>
                <w:szCs w:val="28"/>
              </w:rPr>
            </w:pPr>
            <w:r w:rsidRPr="004720CF">
              <w:rPr>
                <w:rFonts w:ascii="Times New Roman" w:hAnsi="Times New Roman" w:cs="Times New Roman"/>
                <w:sz w:val="28"/>
                <w:szCs w:val="28"/>
              </w:rPr>
              <w:t xml:space="preserve">Закрепить умение детей строить одновременно три предмета, несколько отличающихся по конструкции. </w:t>
            </w:r>
          </w:p>
        </w:tc>
        <w:tc>
          <w:tcPr>
            <w:tcW w:w="2661"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«Постройка мебели (стол, стул, диван)» </w:t>
            </w:r>
          </w:p>
        </w:tc>
        <w:tc>
          <w:tcPr>
            <w:tcW w:w="2266" w:type="dxa"/>
            <w:tcBorders>
              <w:top w:val="single" w:sz="4" w:space="0" w:color="000000"/>
              <w:left w:val="single" w:sz="4" w:space="0" w:color="000000"/>
              <w:bottom w:val="nil"/>
              <w:right w:val="single" w:sz="4" w:space="0" w:color="000000"/>
            </w:tcBorders>
          </w:tcPr>
          <w:p w:rsidR="005C67D4" w:rsidRPr="004720CF" w:rsidRDefault="00A509D7">
            <w:pPr>
              <w:spacing w:line="259" w:lineRule="auto"/>
              <w:ind w:left="4"/>
              <w:rPr>
                <w:rFonts w:ascii="Times New Roman" w:hAnsi="Times New Roman" w:cs="Times New Roman"/>
                <w:sz w:val="28"/>
                <w:szCs w:val="28"/>
              </w:rPr>
            </w:pPr>
            <w:r w:rsidRPr="004720CF">
              <w:rPr>
                <w:rFonts w:ascii="Times New Roman" w:hAnsi="Times New Roman" w:cs="Times New Roman"/>
                <w:sz w:val="28"/>
                <w:szCs w:val="28"/>
              </w:rPr>
              <w:t xml:space="preserve"> 1 - стр.109 </w:t>
            </w:r>
          </w:p>
        </w:tc>
      </w:tr>
      <w:tr w:rsidR="005C67D4" w:rsidRPr="004720CF">
        <w:trPr>
          <w:trHeight w:val="1038"/>
        </w:trPr>
        <w:tc>
          <w:tcPr>
            <w:tcW w:w="568" w:type="dxa"/>
            <w:vMerge w:val="restart"/>
            <w:tcBorders>
              <w:top w:val="nil"/>
              <w:left w:val="single" w:sz="4" w:space="0" w:color="000000"/>
              <w:bottom w:val="nil"/>
              <w:right w:val="single" w:sz="4" w:space="0" w:color="000000"/>
            </w:tcBorders>
            <w:shd w:val="clear" w:color="auto" w:fill="FFFFFF"/>
          </w:tcPr>
          <w:p w:rsidR="005C67D4" w:rsidRPr="004720CF" w:rsidRDefault="003E4001">
            <w:pPr>
              <w:spacing w:line="259" w:lineRule="auto"/>
              <w:ind w:left="15"/>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86762" o:spid="_x0000_s1304" style="width:13.3pt;height:30.25pt;mso-position-horizontal-relative:char;mso-position-vertical-relative:line" coordsize="168754,384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">
                  <v:rect id="Rectangle 20849" o:spid="_x0000_s1305" style="position:absolute;left:-107439;top:62106;width:459502;height:18438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q8cA&#10;AADeAAAADwAAAGRycy9kb3ducmV2LnhtbESPT2vCQBTE70K/w/IEb7pRxMbUVYog8aJQraXH1+zL&#10;H8y+jdlV47fvFoQeh5n5DbNYdaYWN2pdZVnBeBSBIM6srrhQ8HncDGMQziNrrC2Tggc5WC1fegtM&#10;tL3zB90OvhABwi5BBaX3TSKly0oy6Ea2IQ5ebluDPsi2kLrFe4CbWk6iaCYNVhwWSmxoXVJ2PlyN&#10;gtP4eP1K3f6Hv/PL63Tn031epEoN+t37GwhPnf8PP9tbrWASxdM5/N0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Le6vHAAAA3gAAAA8AAAAAAAAAAAAAAAAAmAIAAGRy&#10;cy9kb3ducmV2LnhtbFBLBQYAAAAABAAEAPUAAACMAwAAAAA=&#10;" filled="f" stroked="f">
                    <v:textbox inset="0,0,0,0">
                      <w:txbxContent>
                        <w:p w:rsidR="00AC25B9" w:rsidRDefault="00AC25B9">
                          <w:pPr>
                            <w:spacing w:after="160" w:line="259" w:lineRule="auto"/>
                          </w:pPr>
                          <w:r>
                            <w:t>Март</w:t>
                          </w:r>
                        </w:p>
                      </w:txbxContent>
                    </v:textbox>
                  </v:rect>
                  <v:rect id="Rectangle 20850" o:spid="_x0000_s1306" style="position:absolute;left:86752;top:-99324;width:50673;height:224178;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E68YA&#10;AADeAAAADwAAAGRycy9kb3ducmV2LnhtbESPy2rCQBSG94W+w3AK3TWThLZKdBQRSrqpoLHF5TFz&#10;csHMmTQzavr2zqLg8ue/8c2Xo+nEhQbXWlaQRDEI4tLqlmsF++LjZQrCeWSNnWVS8EcOlovHhzlm&#10;2l55S5edr0UYYZehgsb7PpPSlQ0ZdJHtiYNX2cGgD3KopR7wGsZNJ9M4fpcGWw4PDfa0bqg87c5G&#10;wXdSnH9ytznyofqdvH75fFPVuVLPT+NqBsLT6O/h//anVpDG07cAEHAC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hE68YAAADeAAAADwAAAAAAAAAAAAAAAACYAgAAZHJz&#10;L2Rvd25yZXYueG1sUEsFBgAAAAAEAAQA9QAAAIsDAAAAAA==&#10;" filled="f" stroked="f">
                    <v:textbox inset="0,0,0,0">
                      <w:txbxContent>
                        <w:p w:rsidR="00AC25B9" w:rsidRDefault="00AC25B9">
                          <w:pPr>
                            <w:spacing w:after="160" w:line="259" w:lineRule="auto"/>
                          </w:pPr>
                          <w:r>
                            <w:t xml:space="preserve"> </w:t>
                          </w:r>
                        </w:p>
                      </w:txbxContent>
                    </v:textbox>
                  </v:rect>
                  <w10:wrap type="none"/>
                  <w10:anchorlock/>
                </v:group>
              </w:pict>
            </w:r>
          </w:p>
        </w:tc>
        <w:tc>
          <w:tcPr>
            <w:tcW w:w="990" w:type="dxa"/>
            <w:tcBorders>
              <w:top w:val="nil"/>
              <w:left w:val="single" w:sz="4" w:space="0" w:color="000000"/>
              <w:bottom w:val="single" w:sz="4" w:space="0" w:color="000000"/>
              <w:right w:val="single" w:sz="4" w:space="0" w:color="000000"/>
            </w:tcBorders>
            <w:shd w:val="clear" w:color="auto" w:fill="FFFFFF"/>
          </w:tcPr>
          <w:p w:rsidR="005C67D4" w:rsidRPr="004720CF" w:rsidRDefault="00A509D7">
            <w:pPr>
              <w:spacing w:after="216"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2266" w:type="dxa"/>
            <w:tcBorders>
              <w:top w:val="nil"/>
              <w:left w:val="single" w:sz="4" w:space="0" w:color="000000"/>
              <w:bottom w:val="single" w:sz="4" w:space="0" w:color="000000"/>
              <w:right w:val="single" w:sz="4" w:space="0" w:color="000000"/>
            </w:tcBorders>
            <w:shd w:val="clear" w:color="auto" w:fill="FFFFFF"/>
          </w:tcPr>
          <w:p w:rsidR="005C67D4" w:rsidRPr="004720CF" w:rsidRDefault="00A509D7">
            <w:pPr>
              <w:spacing w:after="216" w:line="259" w:lineRule="auto"/>
              <w:ind w:left="4"/>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A509D7">
            <w:pPr>
              <w:spacing w:line="259" w:lineRule="auto"/>
              <w:ind w:left="4"/>
              <w:rPr>
                <w:rFonts w:ascii="Times New Roman" w:hAnsi="Times New Roman" w:cs="Times New Roman"/>
                <w:sz w:val="28"/>
                <w:szCs w:val="28"/>
              </w:rPr>
            </w:pPr>
            <w:r w:rsidRPr="004720CF">
              <w:rPr>
                <w:rFonts w:ascii="Times New Roman" w:hAnsi="Times New Roman" w:cs="Times New Roman"/>
                <w:sz w:val="28"/>
                <w:szCs w:val="28"/>
              </w:rPr>
              <w:t xml:space="preserve"> </w:t>
            </w:r>
          </w:p>
        </w:tc>
      </w:tr>
      <w:tr w:rsidR="005C67D4" w:rsidRPr="004720CF">
        <w:trPr>
          <w:trHeight w:val="858"/>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90" w:type="dxa"/>
            <w:tcBorders>
              <w:top w:val="single" w:sz="4" w:space="0" w:color="000000"/>
              <w:left w:val="single" w:sz="4" w:space="0" w:color="000000"/>
              <w:bottom w:val="nil"/>
              <w:right w:val="single" w:sz="4" w:space="0" w:color="000000"/>
            </w:tcBorders>
          </w:tcPr>
          <w:p w:rsidR="005C67D4" w:rsidRPr="004720CF" w:rsidRDefault="00A509D7">
            <w:pPr>
              <w:spacing w:line="259" w:lineRule="auto"/>
              <w:ind w:left="125"/>
              <w:rPr>
                <w:rFonts w:ascii="Times New Roman" w:hAnsi="Times New Roman" w:cs="Times New Roman"/>
                <w:sz w:val="28"/>
                <w:szCs w:val="28"/>
              </w:rPr>
            </w:pPr>
            <w:r w:rsidRPr="004720CF">
              <w:rPr>
                <w:rFonts w:ascii="Times New Roman" w:hAnsi="Times New Roman" w:cs="Times New Roman"/>
                <w:sz w:val="28"/>
                <w:szCs w:val="28"/>
              </w:rPr>
              <w:t xml:space="preserve">3 нед. </w:t>
            </w:r>
          </w:p>
        </w:tc>
        <w:tc>
          <w:tcPr>
            <w:tcW w:w="4857"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45"/>
              <w:rPr>
                <w:rFonts w:ascii="Times New Roman" w:hAnsi="Times New Roman" w:cs="Times New Roman"/>
                <w:sz w:val="28"/>
                <w:szCs w:val="28"/>
              </w:rPr>
            </w:pPr>
            <w:r w:rsidRPr="004720CF">
              <w:rPr>
                <w:rFonts w:ascii="Times New Roman" w:hAnsi="Times New Roman" w:cs="Times New Roman"/>
                <w:sz w:val="28"/>
                <w:szCs w:val="28"/>
              </w:rPr>
              <w:t xml:space="preserve">Продолжать развивать умение сооружать постройку из кирпичиков (6 штук), использовать постройку в игре. </w:t>
            </w:r>
          </w:p>
        </w:tc>
        <w:tc>
          <w:tcPr>
            <w:tcW w:w="2661"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«Постройка лесенки из кирпичиков» </w:t>
            </w:r>
          </w:p>
        </w:tc>
        <w:tc>
          <w:tcPr>
            <w:tcW w:w="2266" w:type="dxa"/>
            <w:tcBorders>
              <w:top w:val="single" w:sz="4" w:space="0" w:color="000000"/>
              <w:left w:val="single" w:sz="4" w:space="0" w:color="000000"/>
              <w:bottom w:val="nil"/>
              <w:right w:val="single" w:sz="4" w:space="0" w:color="000000"/>
            </w:tcBorders>
          </w:tcPr>
          <w:p w:rsidR="005C67D4" w:rsidRPr="004720CF" w:rsidRDefault="00A509D7">
            <w:pPr>
              <w:spacing w:line="259" w:lineRule="auto"/>
              <w:ind w:left="164"/>
              <w:rPr>
                <w:rFonts w:ascii="Times New Roman" w:hAnsi="Times New Roman" w:cs="Times New Roman"/>
                <w:sz w:val="28"/>
                <w:szCs w:val="28"/>
              </w:rPr>
            </w:pPr>
            <w:r w:rsidRPr="004720CF">
              <w:rPr>
                <w:rFonts w:ascii="Times New Roman" w:hAnsi="Times New Roman" w:cs="Times New Roman"/>
                <w:sz w:val="28"/>
                <w:szCs w:val="28"/>
              </w:rPr>
              <w:t xml:space="preserve">1 – стр.110 </w:t>
            </w:r>
          </w:p>
        </w:tc>
      </w:tr>
      <w:tr w:rsidR="005C67D4" w:rsidRPr="004720CF">
        <w:trPr>
          <w:trHeight w:val="521"/>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90" w:type="dxa"/>
            <w:tcBorders>
              <w:top w:val="nil"/>
              <w:left w:val="single" w:sz="4" w:space="0" w:color="000000"/>
              <w:bottom w:val="single" w:sz="4" w:space="0" w:color="000000"/>
              <w:right w:val="single" w:sz="4" w:space="0" w:color="000000"/>
            </w:tcBorders>
            <w:shd w:val="clear" w:color="auto" w:fill="FFFFFF"/>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2266" w:type="dxa"/>
            <w:tcBorders>
              <w:top w:val="nil"/>
              <w:left w:val="single" w:sz="4" w:space="0" w:color="000000"/>
              <w:bottom w:val="single" w:sz="4" w:space="0" w:color="000000"/>
              <w:right w:val="single" w:sz="4" w:space="0" w:color="000000"/>
            </w:tcBorders>
            <w:shd w:val="clear" w:color="auto" w:fill="FFFFFF"/>
          </w:tcPr>
          <w:p w:rsidR="005C67D4" w:rsidRPr="004720CF" w:rsidRDefault="00A509D7">
            <w:pPr>
              <w:spacing w:line="259" w:lineRule="auto"/>
              <w:ind w:left="4"/>
              <w:rPr>
                <w:rFonts w:ascii="Times New Roman" w:hAnsi="Times New Roman" w:cs="Times New Roman"/>
                <w:sz w:val="28"/>
                <w:szCs w:val="28"/>
              </w:rPr>
            </w:pPr>
            <w:r w:rsidRPr="004720CF">
              <w:rPr>
                <w:rFonts w:ascii="Times New Roman" w:hAnsi="Times New Roman" w:cs="Times New Roman"/>
                <w:sz w:val="28"/>
                <w:szCs w:val="28"/>
              </w:rPr>
              <w:t xml:space="preserve"> </w:t>
            </w:r>
          </w:p>
        </w:tc>
      </w:tr>
      <w:tr w:rsidR="005C67D4" w:rsidRPr="004720CF">
        <w:trPr>
          <w:trHeight w:val="2878"/>
        </w:trPr>
        <w:tc>
          <w:tcPr>
            <w:tcW w:w="568" w:type="dxa"/>
            <w:vMerge w:val="restart"/>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9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20"/>
              <w:rPr>
                <w:rFonts w:ascii="Times New Roman" w:hAnsi="Times New Roman" w:cs="Times New Roman"/>
                <w:sz w:val="28"/>
                <w:szCs w:val="28"/>
              </w:rPr>
            </w:pPr>
            <w:r w:rsidRPr="004720CF">
              <w:rPr>
                <w:rFonts w:ascii="Times New Roman" w:hAnsi="Times New Roman" w:cs="Times New Roman"/>
                <w:sz w:val="28"/>
                <w:szCs w:val="28"/>
              </w:rPr>
              <w:t xml:space="preserve">4 нед. </w:t>
            </w:r>
          </w:p>
        </w:tc>
        <w:tc>
          <w:tcPr>
            <w:tcW w:w="485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39" w:right="227"/>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строить  из семи кирпичиков (широкая кровать), понимать слова «широкая», играть с постройкой. </w:t>
            </w:r>
          </w:p>
        </w:tc>
        <w:tc>
          <w:tcPr>
            <w:tcW w:w="266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«Постройка широкой кровати» </w:t>
            </w:r>
          </w:p>
        </w:tc>
        <w:tc>
          <w:tcPr>
            <w:tcW w:w="226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61"/>
              <w:rPr>
                <w:rFonts w:ascii="Times New Roman" w:hAnsi="Times New Roman" w:cs="Times New Roman"/>
                <w:sz w:val="28"/>
                <w:szCs w:val="28"/>
              </w:rPr>
            </w:pPr>
            <w:r w:rsidRPr="004720CF">
              <w:rPr>
                <w:rFonts w:ascii="Times New Roman" w:hAnsi="Times New Roman" w:cs="Times New Roman"/>
                <w:sz w:val="28"/>
                <w:szCs w:val="28"/>
              </w:rPr>
              <w:t xml:space="preserve">1 – стр.109 </w:t>
            </w:r>
          </w:p>
        </w:tc>
      </w:tr>
      <w:tr w:rsidR="005C67D4" w:rsidRPr="004720CF">
        <w:trPr>
          <w:trHeight w:val="1258"/>
        </w:trPr>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9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20"/>
              <w:rPr>
                <w:rFonts w:ascii="Times New Roman" w:hAnsi="Times New Roman" w:cs="Times New Roman"/>
                <w:sz w:val="28"/>
                <w:szCs w:val="28"/>
              </w:rPr>
            </w:pPr>
            <w:r w:rsidRPr="004720CF">
              <w:rPr>
                <w:rFonts w:ascii="Times New Roman" w:hAnsi="Times New Roman" w:cs="Times New Roman"/>
                <w:sz w:val="28"/>
                <w:szCs w:val="28"/>
              </w:rPr>
              <w:t xml:space="preserve">5 нед. </w:t>
            </w:r>
          </w:p>
        </w:tc>
        <w:tc>
          <w:tcPr>
            <w:tcW w:w="485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Продолжать развивать умение сооружать постройку из кирпичиков (6 штук), использовать постройку в игре. </w:t>
            </w:r>
          </w:p>
        </w:tc>
        <w:tc>
          <w:tcPr>
            <w:tcW w:w="266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«Постройка лесенки из кирпичиков» </w:t>
            </w:r>
          </w:p>
        </w:tc>
        <w:tc>
          <w:tcPr>
            <w:tcW w:w="2266"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61"/>
              <w:rPr>
                <w:rFonts w:ascii="Times New Roman" w:hAnsi="Times New Roman" w:cs="Times New Roman"/>
                <w:sz w:val="28"/>
                <w:szCs w:val="28"/>
              </w:rPr>
            </w:pPr>
            <w:r w:rsidRPr="004720CF">
              <w:rPr>
                <w:rFonts w:ascii="Times New Roman" w:hAnsi="Times New Roman" w:cs="Times New Roman"/>
                <w:sz w:val="28"/>
                <w:szCs w:val="28"/>
              </w:rPr>
              <w:t xml:space="preserve">1 – стр.110 </w:t>
            </w:r>
          </w:p>
        </w:tc>
      </w:tr>
    </w:tbl>
    <w:p w:rsidR="005C67D4" w:rsidRPr="004720CF" w:rsidRDefault="00A509D7">
      <w:pPr>
        <w:spacing w:after="218" w:line="259" w:lineRule="auto"/>
        <w:rPr>
          <w:rFonts w:ascii="Times New Roman" w:hAnsi="Times New Roman" w:cs="Times New Roman"/>
          <w:sz w:val="28"/>
          <w:szCs w:val="28"/>
        </w:rPr>
      </w:pPr>
      <w:r w:rsidRPr="004720CF">
        <w:rPr>
          <w:rFonts w:ascii="Times New Roman" w:eastAsia="Calibri" w:hAnsi="Times New Roman" w:cs="Times New Roman"/>
          <w:sz w:val="28"/>
          <w:szCs w:val="28"/>
        </w:rPr>
        <w:t xml:space="preserve"> </w:t>
      </w:r>
    </w:p>
    <w:tbl>
      <w:tblPr>
        <w:tblStyle w:val="TableGrid"/>
        <w:tblW w:w="11345" w:type="dxa"/>
        <w:tblInd w:w="-852" w:type="dxa"/>
        <w:tblCellMar>
          <w:top w:w="35" w:type="dxa"/>
          <w:left w:w="5" w:type="dxa"/>
        </w:tblCellMar>
        <w:tblLook w:val="04A0"/>
      </w:tblPr>
      <w:tblGrid>
        <w:gridCol w:w="660"/>
        <w:gridCol w:w="982"/>
        <w:gridCol w:w="4769"/>
        <w:gridCol w:w="2672"/>
        <w:gridCol w:w="2262"/>
      </w:tblGrid>
      <w:tr w:rsidR="005C67D4" w:rsidRPr="004720CF" w:rsidTr="004D636F">
        <w:trPr>
          <w:trHeight w:val="622"/>
        </w:trPr>
        <w:tc>
          <w:tcPr>
            <w:tcW w:w="1564" w:type="dxa"/>
            <w:gridSpan w:val="2"/>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7"/>
              <w:jc w:val="center"/>
              <w:rPr>
                <w:rFonts w:ascii="Times New Roman" w:hAnsi="Times New Roman" w:cs="Times New Roman"/>
                <w:sz w:val="28"/>
                <w:szCs w:val="28"/>
              </w:rPr>
            </w:pPr>
            <w:r w:rsidRPr="004720CF">
              <w:rPr>
                <w:rFonts w:ascii="Times New Roman" w:eastAsia="Calibri" w:hAnsi="Times New Roman" w:cs="Times New Roman"/>
                <w:sz w:val="28"/>
                <w:szCs w:val="28"/>
              </w:rPr>
              <w:t xml:space="preserve"> </w:t>
            </w:r>
            <w:r w:rsidRPr="004720CF">
              <w:rPr>
                <w:rFonts w:ascii="Times New Roman" w:hAnsi="Times New Roman" w:cs="Times New Roman"/>
                <w:sz w:val="28"/>
                <w:szCs w:val="28"/>
              </w:rPr>
              <w:t xml:space="preserve">Сроки </w:t>
            </w:r>
          </w:p>
        </w:tc>
        <w:tc>
          <w:tcPr>
            <w:tcW w:w="482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8"/>
              <w:jc w:val="center"/>
              <w:rPr>
                <w:rFonts w:ascii="Times New Roman" w:hAnsi="Times New Roman" w:cs="Times New Roman"/>
                <w:sz w:val="28"/>
                <w:szCs w:val="28"/>
              </w:rPr>
            </w:pPr>
            <w:r w:rsidRPr="004720CF">
              <w:rPr>
                <w:rFonts w:ascii="Times New Roman" w:hAnsi="Times New Roman" w:cs="Times New Roman"/>
                <w:sz w:val="28"/>
                <w:szCs w:val="28"/>
              </w:rPr>
              <w:t xml:space="preserve">Цель </w:t>
            </w:r>
          </w:p>
        </w:tc>
        <w:tc>
          <w:tcPr>
            <w:tcW w:w="269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18"/>
              <w:jc w:val="center"/>
              <w:rPr>
                <w:rFonts w:ascii="Times New Roman" w:hAnsi="Times New Roman" w:cs="Times New Roman"/>
                <w:sz w:val="28"/>
                <w:szCs w:val="28"/>
              </w:rPr>
            </w:pPr>
            <w:r w:rsidRPr="004720CF">
              <w:rPr>
                <w:rFonts w:ascii="Times New Roman" w:hAnsi="Times New Roman" w:cs="Times New Roman"/>
                <w:sz w:val="28"/>
                <w:szCs w:val="28"/>
              </w:rPr>
              <w:t xml:space="preserve">Тема </w:t>
            </w:r>
          </w:p>
        </w:tc>
        <w:tc>
          <w:tcPr>
            <w:tcW w:w="226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308" w:hanging="94"/>
              <w:rPr>
                <w:rFonts w:ascii="Times New Roman" w:hAnsi="Times New Roman" w:cs="Times New Roman"/>
                <w:sz w:val="28"/>
                <w:szCs w:val="28"/>
              </w:rPr>
            </w:pPr>
            <w:r w:rsidRPr="004720CF">
              <w:rPr>
                <w:rFonts w:ascii="Times New Roman" w:hAnsi="Times New Roman" w:cs="Times New Roman"/>
                <w:sz w:val="28"/>
                <w:szCs w:val="28"/>
              </w:rPr>
              <w:t xml:space="preserve">Методическое обеспечение </w:t>
            </w:r>
          </w:p>
        </w:tc>
      </w:tr>
      <w:tr w:rsidR="005C67D4" w:rsidRPr="004720CF" w:rsidTr="004D636F">
        <w:trPr>
          <w:trHeight w:val="1496"/>
        </w:trPr>
        <w:tc>
          <w:tcPr>
            <w:tcW w:w="573"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3E4001">
            <w:pPr>
              <w:spacing w:after="1885" w:line="259" w:lineRule="auto"/>
              <w:ind w:left="12"/>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84507" o:spid="_x0000_s1307" style="width:13.3pt;height:40.9pt;mso-position-horizontal-relative:char;mso-position-vertical-relative:line" coordsize="168754,519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">
                  <v:rect id="Rectangle 21118" o:spid="_x0000_s1308" style="position:absolute;left:-197333;top:107848;width:639290;height:18438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cOsMA&#10;AADeAAAADwAAAGRycy9kb3ducmV2LnhtbERPy2oCMRTdC/2HcAvuNBORKqNRSkHGjULVFpe3kzsP&#10;OrkZJ1Gnf98sBJeH816ue9uIG3W+dqxBjRMQxLkzNZcaTsfNaA7CB2SDjWPS8Ece1quXwRJT4+78&#10;SbdDKEUMYZ+ihiqENpXS5xVZ9GPXEkeucJ3FEGFXStPhPYbbRk6S5E1arDk2VNjSR0X57+FqNXyp&#10;4/U78/sfPheX2XQXsn1RZloPX/v3BYhAfXiKH+6t0TBRSsW98U6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BcOsMAAADeAAAADwAAAAAAAAAAAAAAAACYAgAAZHJzL2Rv&#10;d25yZXYueG1sUEsFBgAAAAAEAAQA9QAAAIgDAAAAAA==&#10;" filled="f" stroked="f">
                    <v:textbox inset="0,0,0,0">
                      <w:txbxContent>
                        <w:p w:rsidR="00AC25B9" w:rsidRDefault="00AC25B9">
                          <w:pPr>
                            <w:spacing w:after="160" w:line="259" w:lineRule="auto"/>
                          </w:pPr>
                          <w:r>
                            <w:t>Апрель</w:t>
                          </w:r>
                        </w:p>
                      </w:txbxContent>
                    </v:textbox>
                  </v:rect>
                  <v:rect id="Rectangle 21119" o:spid="_x0000_s1309" style="position:absolute;left:86752;top:-99324;width:50673;height:224177;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5occA&#10;AADeAAAADwAAAGRycy9kb3ducmV2LnhtbESPT2sCMRTE74V+h/AK3mo2ItquRikF2V4qqG3p8XXz&#10;9g9uXtZN1PXbG0HocZiZ3zDzZW8bcaLO1441qGECgjh3puZSw9du9fwCwgdkg41j0nAhD8vF48Mc&#10;U+POvKHTNpQiQtinqKEKoU2l9HlFFv3QtcTRK1xnMUTZldJ0eI5w28hRkkykxZrjQoUtvVeU77dH&#10;q+Fb7Y4/mV//8W9xmI4/Q7YuykzrwVP/NgMRqA//4Xv7w2gYKaVe4XYnX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c+aHHAAAA3gAAAA8AAAAAAAAAAAAAAAAAmAIAAGRy&#10;cy9kb3ducmV2LnhtbFBLBQYAAAAABAAEAPUAAACMAwAAAAA=&#10;" filled="f" stroked="f">
                    <v:textbox inset="0,0,0,0">
                      <w:txbxContent>
                        <w:p w:rsidR="00AC25B9" w:rsidRDefault="00AC25B9">
                          <w:pPr>
                            <w:spacing w:after="160" w:line="259" w:lineRule="auto"/>
                          </w:pPr>
                          <w:r>
                            <w:t xml:space="preserve"> </w:t>
                          </w:r>
                        </w:p>
                      </w:txbxContent>
                    </v:textbox>
                  </v:rect>
                  <w10:wrap type="none"/>
                  <w10:anchorlock/>
                </v:group>
              </w:pict>
            </w:r>
          </w:p>
          <w:p w:rsidR="005C67D4" w:rsidRPr="004720CF" w:rsidRDefault="003E4001">
            <w:pPr>
              <w:spacing w:line="259" w:lineRule="auto"/>
              <w:ind w:left="297"/>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84508" o:spid="_x0000_s1310" style="width:13.25pt;height:3pt;mso-position-horizontal-relative:char;mso-position-vertical-relative:line" coordsize="168554,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">
                  <v:rect id="Rectangle 21121" o:spid="_x0000_s1311" style="position:absolute;left:86752;top:-99324;width:50673;height:224177;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GscA&#10;AADeAAAADwAAAGRycy9kb3ducmV2LnhtbESPT2sCMRTE7wW/Q3iCt5rNIm1ZjVIE2V4qqK14fG7e&#10;/qGbl+0m6vbbN0Khx2FmfsMsVoNtxZV63zjWoKYJCOLCmYYrDR+HzeMLCB+QDbaOScMPeVgtRw8L&#10;zIy78Y6u+1CJCGGfoYY6hC6T0hc1WfRT1xFHr3S9xRBlX0nT4y3CbSvTJHmSFhuOCzV2tK6p+Npf&#10;rIZPdbgcc78986n8fp69h3xbVrnWk/HwOgcRaAj/4b/2m9GQKpUquN+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GPxrHAAAA3gAAAA8AAAAAAAAAAAAAAAAAmAIAAGRy&#10;cy9kb3ducmV2LnhtbFBLBQYAAAAABAAEAPUAAACMAwAAAAA=&#10;" filled="f" stroked="f">
                    <v:textbox inset="0,0,0,0">
                      <w:txbxContent>
                        <w:p w:rsidR="00AC25B9" w:rsidRDefault="00AC25B9">
                          <w:pPr>
                            <w:spacing w:after="160" w:line="259" w:lineRule="auto"/>
                          </w:pPr>
                          <w:r>
                            <w:t xml:space="preserve"> </w:t>
                          </w:r>
                        </w:p>
                      </w:txbxContent>
                    </v:textbox>
                  </v:rect>
                  <w10:wrap type="none"/>
                  <w10:anchorlock/>
                </v:group>
              </w:pict>
            </w:r>
          </w:p>
        </w:tc>
        <w:tc>
          <w:tcPr>
            <w:tcW w:w="99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2 нед. </w:t>
            </w:r>
          </w:p>
        </w:tc>
        <w:tc>
          <w:tcPr>
            <w:tcW w:w="482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311"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накладывать кубик на кубик. </w:t>
            </w:r>
          </w:p>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269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99"/>
              <w:rPr>
                <w:rFonts w:ascii="Times New Roman" w:hAnsi="Times New Roman" w:cs="Times New Roman"/>
                <w:sz w:val="28"/>
                <w:szCs w:val="28"/>
              </w:rPr>
            </w:pPr>
            <w:r w:rsidRPr="004720CF">
              <w:rPr>
                <w:rFonts w:ascii="Times New Roman" w:hAnsi="Times New Roman" w:cs="Times New Roman"/>
                <w:sz w:val="28"/>
                <w:szCs w:val="28"/>
              </w:rPr>
              <w:t xml:space="preserve">«Постройка башенки из кубиков </w:t>
            </w:r>
          </w:p>
        </w:tc>
        <w:tc>
          <w:tcPr>
            <w:tcW w:w="226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1 - стр.122 </w:t>
            </w:r>
          </w:p>
        </w:tc>
      </w:tr>
      <w:tr w:rsidR="005C67D4" w:rsidRPr="004720CF" w:rsidTr="004D636F">
        <w:trPr>
          <w:trHeight w:val="1666"/>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9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3 нед. </w:t>
            </w:r>
          </w:p>
        </w:tc>
        <w:tc>
          <w:tcPr>
            <w:tcW w:w="482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13"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сооружать постройки </w:t>
            </w:r>
          </w:p>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из </w:t>
            </w:r>
          </w:p>
          <w:p w:rsidR="005C67D4" w:rsidRPr="004720CF" w:rsidRDefault="00A509D7">
            <w:pPr>
              <w:spacing w:line="278"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разных по форме строительных деталей и использовать их в игре. </w:t>
            </w:r>
          </w:p>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269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99"/>
              <w:rPr>
                <w:rFonts w:ascii="Times New Roman" w:hAnsi="Times New Roman" w:cs="Times New Roman"/>
                <w:sz w:val="28"/>
                <w:szCs w:val="28"/>
              </w:rPr>
            </w:pPr>
            <w:r w:rsidRPr="004720CF">
              <w:rPr>
                <w:rFonts w:ascii="Times New Roman" w:hAnsi="Times New Roman" w:cs="Times New Roman"/>
                <w:sz w:val="28"/>
                <w:szCs w:val="28"/>
              </w:rPr>
              <w:t xml:space="preserve">«Лесенка для неваляшки» </w:t>
            </w:r>
          </w:p>
        </w:tc>
        <w:tc>
          <w:tcPr>
            <w:tcW w:w="226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1 - стр.110 </w:t>
            </w:r>
          </w:p>
        </w:tc>
      </w:tr>
      <w:tr w:rsidR="005C67D4" w:rsidRPr="004720CF" w:rsidTr="004D636F">
        <w:trPr>
          <w:trHeight w:val="1282"/>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9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4 нед. </w:t>
            </w:r>
          </w:p>
        </w:tc>
        <w:tc>
          <w:tcPr>
            <w:tcW w:w="482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73"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делать перекрытие с использованием нового элемента: </w:t>
            </w:r>
          </w:p>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треугольной призмы. Развивать умение обыгрывать построику. </w:t>
            </w:r>
          </w:p>
        </w:tc>
        <w:tc>
          <w:tcPr>
            <w:tcW w:w="269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«Большой дом для собачки» </w:t>
            </w:r>
          </w:p>
        </w:tc>
        <w:tc>
          <w:tcPr>
            <w:tcW w:w="226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1 - стр.110 </w:t>
            </w:r>
          </w:p>
        </w:tc>
      </w:tr>
      <w:tr w:rsidR="005C67D4" w:rsidRPr="004720CF" w:rsidTr="004D636F">
        <w:trPr>
          <w:trHeight w:val="1690"/>
        </w:trPr>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9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1061" w:line="259" w:lineRule="auto"/>
              <w:rPr>
                <w:rFonts w:ascii="Times New Roman" w:hAnsi="Times New Roman" w:cs="Times New Roman"/>
                <w:sz w:val="28"/>
                <w:szCs w:val="28"/>
              </w:rPr>
            </w:pPr>
            <w:r w:rsidRPr="004720CF">
              <w:rPr>
                <w:rFonts w:ascii="Times New Roman" w:hAnsi="Times New Roman" w:cs="Times New Roman"/>
                <w:sz w:val="28"/>
                <w:szCs w:val="28"/>
              </w:rPr>
              <w:t xml:space="preserve">5 нед. </w:t>
            </w:r>
          </w:p>
          <w:p w:rsidR="005C67D4" w:rsidRPr="004720CF" w:rsidRDefault="00A509D7">
            <w:pPr>
              <w:spacing w:line="259" w:lineRule="auto"/>
              <w:ind w:left="19"/>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482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ставить кирпичики вертикально к поверхности стола на длинное ребро, играть с постройкой. </w:t>
            </w:r>
          </w:p>
        </w:tc>
        <w:tc>
          <w:tcPr>
            <w:tcW w:w="269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«Сооружение загородки из кирпичиков» </w:t>
            </w:r>
          </w:p>
        </w:tc>
        <w:tc>
          <w:tcPr>
            <w:tcW w:w="226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1 - стр.107 </w:t>
            </w:r>
          </w:p>
        </w:tc>
      </w:tr>
    </w:tbl>
    <w:p w:rsidR="005C67D4" w:rsidRPr="004720CF" w:rsidRDefault="00A509D7">
      <w:pPr>
        <w:spacing w:after="0" w:line="259" w:lineRule="auto"/>
        <w:rPr>
          <w:rFonts w:ascii="Times New Roman" w:hAnsi="Times New Roman" w:cs="Times New Roman"/>
          <w:sz w:val="28"/>
          <w:szCs w:val="28"/>
        </w:rPr>
      </w:pPr>
      <w:r w:rsidRPr="004720CF">
        <w:rPr>
          <w:rFonts w:ascii="Times New Roman" w:eastAsia="Calibri" w:hAnsi="Times New Roman" w:cs="Times New Roman"/>
          <w:sz w:val="28"/>
          <w:szCs w:val="28"/>
        </w:rPr>
        <w:t xml:space="preserve"> </w:t>
      </w:r>
    </w:p>
    <w:tbl>
      <w:tblPr>
        <w:tblStyle w:val="TableGrid"/>
        <w:tblW w:w="11345" w:type="dxa"/>
        <w:tblInd w:w="-852" w:type="dxa"/>
        <w:tblCellMar>
          <w:top w:w="38" w:type="dxa"/>
          <w:right w:w="3" w:type="dxa"/>
        </w:tblCellMar>
        <w:tblLook w:val="04A0"/>
      </w:tblPr>
      <w:tblGrid>
        <w:gridCol w:w="569"/>
        <w:gridCol w:w="992"/>
        <w:gridCol w:w="4823"/>
        <w:gridCol w:w="2693"/>
        <w:gridCol w:w="2268"/>
      </w:tblGrid>
      <w:tr w:rsidR="005C67D4" w:rsidRPr="004720CF">
        <w:trPr>
          <w:trHeight w:val="859"/>
        </w:trPr>
        <w:tc>
          <w:tcPr>
            <w:tcW w:w="569" w:type="dxa"/>
            <w:tcBorders>
              <w:top w:val="single" w:sz="4" w:space="0" w:color="000000"/>
              <w:left w:val="single" w:sz="4" w:space="0" w:color="000000"/>
              <w:bottom w:val="single" w:sz="4" w:space="0" w:color="000000"/>
              <w:right w:val="nil"/>
            </w:tcBorders>
          </w:tcPr>
          <w:p w:rsidR="005C67D4" w:rsidRPr="004720CF" w:rsidRDefault="005C67D4">
            <w:pPr>
              <w:spacing w:after="160" w:line="259" w:lineRule="auto"/>
              <w:rPr>
                <w:rFonts w:ascii="Times New Roman" w:hAnsi="Times New Roman" w:cs="Times New Roman"/>
                <w:sz w:val="28"/>
                <w:szCs w:val="28"/>
              </w:rPr>
            </w:pPr>
          </w:p>
        </w:tc>
        <w:tc>
          <w:tcPr>
            <w:tcW w:w="992" w:type="dxa"/>
            <w:tcBorders>
              <w:top w:val="single" w:sz="4" w:space="0" w:color="000000"/>
              <w:left w:val="nil"/>
              <w:bottom w:val="single" w:sz="4" w:space="0" w:color="000000"/>
              <w:right w:val="single" w:sz="4" w:space="0" w:color="000000"/>
            </w:tcBorders>
          </w:tcPr>
          <w:p w:rsidR="005C67D4" w:rsidRPr="004720CF" w:rsidRDefault="00A509D7">
            <w:pPr>
              <w:spacing w:line="259" w:lineRule="auto"/>
              <w:ind w:left="-113"/>
              <w:rPr>
                <w:rFonts w:ascii="Times New Roman" w:hAnsi="Times New Roman" w:cs="Times New Roman"/>
                <w:sz w:val="28"/>
                <w:szCs w:val="28"/>
              </w:rPr>
            </w:pPr>
            <w:r w:rsidRPr="004720CF">
              <w:rPr>
                <w:rFonts w:ascii="Times New Roman" w:hAnsi="Times New Roman" w:cs="Times New Roman"/>
                <w:sz w:val="28"/>
                <w:szCs w:val="28"/>
              </w:rPr>
              <w:t xml:space="preserve">Сроки </w:t>
            </w:r>
          </w:p>
        </w:tc>
        <w:tc>
          <w:tcPr>
            <w:tcW w:w="482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48"/>
              <w:jc w:val="center"/>
              <w:rPr>
                <w:rFonts w:ascii="Times New Roman" w:hAnsi="Times New Roman" w:cs="Times New Roman"/>
                <w:sz w:val="28"/>
                <w:szCs w:val="28"/>
              </w:rPr>
            </w:pPr>
            <w:r w:rsidRPr="004720CF">
              <w:rPr>
                <w:rFonts w:ascii="Times New Roman" w:hAnsi="Times New Roman" w:cs="Times New Roman"/>
                <w:sz w:val="28"/>
                <w:szCs w:val="28"/>
              </w:rPr>
              <w:t xml:space="preserve">Цель </w:t>
            </w:r>
          </w:p>
        </w:tc>
        <w:tc>
          <w:tcPr>
            <w:tcW w:w="269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48"/>
              <w:jc w:val="center"/>
              <w:rPr>
                <w:rFonts w:ascii="Times New Roman" w:hAnsi="Times New Roman" w:cs="Times New Roman"/>
                <w:sz w:val="28"/>
                <w:szCs w:val="28"/>
              </w:rPr>
            </w:pPr>
            <w:r w:rsidRPr="004720CF">
              <w:rPr>
                <w:rFonts w:ascii="Times New Roman" w:hAnsi="Times New Roman" w:cs="Times New Roman"/>
                <w:sz w:val="28"/>
                <w:szCs w:val="28"/>
              </w:rPr>
              <w:t xml:space="preserve">Тема </w:t>
            </w:r>
          </w:p>
        </w:tc>
        <w:tc>
          <w:tcPr>
            <w:tcW w:w="226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Методическое обеспечение </w:t>
            </w:r>
          </w:p>
        </w:tc>
      </w:tr>
      <w:tr w:rsidR="005C67D4" w:rsidRPr="004720CF">
        <w:trPr>
          <w:trHeight w:val="1265"/>
        </w:trPr>
        <w:tc>
          <w:tcPr>
            <w:tcW w:w="569" w:type="dxa"/>
            <w:tcBorders>
              <w:top w:val="single" w:sz="4" w:space="0" w:color="000000"/>
              <w:left w:val="single" w:sz="4" w:space="0" w:color="000000"/>
              <w:bottom w:val="nil"/>
              <w:right w:val="single" w:sz="4" w:space="0" w:color="000000"/>
            </w:tcBorders>
          </w:tcPr>
          <w:p w:rsidR="005C67D4" w:rsidRPr="004720CF" w:rsidRDefault="003E4001">
            <w:pPr>
              <w:spacing w:line="259" w:lineRule="auto"/>
              <w:ind w:left="17"/>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91353" o:spid="_x0000_s1312" style="width:13.3pt;height:25.45pt;mso-position-horizontal-relative:char;mso-position-vertical-relative:line" coordsize="168754,32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">
                  <v:rect id="Rectangle 21360" o:spid="_x0000_s1313" style="position:absolute;left:-66698;top:41887;width:378021;height:18438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NoMYA&#10;AADeAAAADwAAAGRycy9kb3ducmV2LnhtbESPy2rCQBSG9wXfYThCd3USK1ZSJ0EKJd0oqLV0eZo5&#10;uWDmTJoZNb69sxBc/vw3vmU2mFacqXeNZQXxJAJBXFjdcKXge//5sgDhPLLG1jIpuJKDLB09LTHR&#10;9sJbOu98JcIIuwQV1N53iZSuqMmgm9iOOHil7Q36IPtK6h4vYdy0chpFc2mw4fBQY0cfNRXH3cko&#10;OMT700/uNn/8W/6/zdY+35RVrtTzeFi9g/A0+Ef43v7SCqbx6zwABJyA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RNoMYAAADeAAAADwAAAAAAAAAAAAAAAACYAgAAZHJz&#10;L2Rvd25yZXYueG1sUEsFBgAAAAAEAAQA9QAAAIsDAAAAAA==&#10;" filled="f" stroked="f">
                    <v:textbox inset="0,0,0,0">
                      <w:txbxContent>
                        <w:p w:rsidR="00AC25B9" w:rsidRDefault="00AC25B9">
                          <w:pPr>
                            <w:spacing w:after="160" w:line="259" w:lineRule="auto"/>
                          </w:pPr>
                          <w:r>
                            <w:t>Май</w:t>
                          </w:r>
                        </w:p>
                      </w:txbxContent>
                    </v:textbox>
                  </v:rect>
                  <v:rect id="Rectangle 21361" o:spid="_x0000_s1314" style="position:absolute;left:86752;top:-99324;width:50673;height:224178;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oO8gA&#10;AADeAAAADwAAAGRycy9kb3ducmV2LnhtbESPW2vCQBSE3wv+h+UUfKub2KIlzUZEKPGlgpeWPp5m&#10;Ty40ezZmV43/3hUKfRxm5hsmXQymFWfqXWNZQTyJQBAXVjdcKTjs359eQTiPrLG1TAqu5GCRjR5S&#10;TLS98JbOO1+JAGGXoILa+y6R0hU1GXQT2xEHr7S9QR9kX0nd4yXATSunUTSTBhsOCzV2tKqp+N2d&#10;jILPeH/6yt3mh7/L4/zlw+ebssqVGj8OyzcQngb/H/5rr7WCafw8i+F+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qOg7yAAAAN4AAAAPAAAAAAAAAAAAAAAAAJgCAABk&#10;cnMvZG93bnJldi54bWxQSwUGAAAAAAQABAD1AAAAjQMAAAAA&#10;" filled="f" stroked="f">
                    <v:textbox inset="0,0,0,0">
                      <w:txbxContent>
                        <w:p w:rsidR="00AC25B9" w:rsidRDefault="00AC25B9">
                          <w:pPr>
                            <w:spacing w:after="160" w:line="259" w:lineRule="auto"/>
                          </w:pPr>
                          <w:r>
                            <w:t xml:space="preserve"> </w:t>
                          </w:r>
                        </w:p>
                      </w:txbxContent>
                    </v:textbox>
                  </v:rect>
                  <w10:wrap type="none"/>
                  <w10:anchorlock/>
                </v:group>
              </w:pict>
            </w:r>
          </w:p>
        </w:tc>
        <w:tc>
          <w:tcPr>
            <w:tcW w:w="99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36" w:line="259" w:lineRule="auto"/>
              <w:ind w:left="144"/>
              <w:rPr>
                <w:rFonts w:ascii="Times New Roman" w:hAnsi="Times New Roman" w:cs="Times New Roman"/>
                <w:sz w:val="28"/>
                <w:szCs w:val="28"/>
              </w:rPr>
            </w:pPr>
            <w:r w:rsidRPr="004720CF">
              <w:rPr>
                <w:rFonts w:ascii="Times New Roman" w:hAnsi="Times New Roman" w:cs="Times New Roman"/>
                <w:sz w:val="28"/>
                <w:szCs w:val="28"/>
              </w:rPr>
              <w:t xml:space="preserve">2 нед. </w:t>
            </w:r>
          </w:p>
          <w:p w:rsidR="005C67D4" w:rsidRPr="004720CF" w:rsidRDefault="00A509D7">
            <w:pPr>
              <w:spacing w:line="259" w:lineRule="auto"/>
              <w:ind w:left="144"/>
              <w:rPr>
                <w:rFonts w:ascii="Times New Roman" w:hAnsi="Times New Roman" w:cs="Times New Roman"/>
                <w:sz w:val="28"/>
                <w:szCs w:val="28"/>
              </w:rPr>
            </w:pPr>
            <w:r w:rsidRPr="004720CF">
              <w:rPr>
                <w:rFonts w:ascii="Times New Roman" w:hAnsi="Times New Roman" w:cs="Times New Roman"/>
                <w:i/>
                <w:sz w:val="28"/>
                <w:szCs w:val="28"/>
              </w:rPr>
              <w:t xml:space="preserve"> </w:t>
            </w:r>
          </w:p>
        </w:tc>
        <w:tc>
          <w:tcPr>
            <w:tcW w:w="4823" w:type="dxa"/>
            <w:tcBorders>
              <w:top w:val="single" w:sz="4" w:space="0" w:color="000000"/>
              <w:left w:val="single" w:sz="4" w:space="0" w:color="000000"/>
              <w:bottom w:val="single" w:sz="4" w:space="0" w:color="000000"/>
              <w:right w:val="single" w:sz="4" w:space="0" w:color="000000"/>
            </w:tcBorders>
            <w:vAlign w:val="bottom"/>
          </w:tcPr>
          <w:p w:rsidR="005C67D4" w:rsidRPr="004720CF" w:rsidRDefault="00A509D7">
            <w:pPr>
              <w:spacing w:line="259" w:lineRule="auto"/>
              <w:ind w:left="5" w:right="197"/>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делать перекрытие на устойчивой основе, закрепить усвоенное в быту слово «скамейка». </w:t>
            </w:r>
          </w:p>
        </w:tc>
        <w:tc>
          <w:tcPr>
            <w:tcW w:w="269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25"/>
              <w:rPr>
                <w:rFonts w:ascii="Times New Roman" w:hAnsi="Times New Roman" w:cs="Times New Roman"/>
                <w:sz w:val="28"/>
                <w:szCs w:val="28"/>
              </w:rPr>
            </w:pPr>
            <w:r w:rsidRPr="004720CF">
              <w:rPr>
                <w:rFonts w:ascii="Times New Roman" w:hAnsi="Times New Roman" w:cs="Times New Roman"/>
                <w:sz w:val="28"/>
                <w:szCs w:val="28"/>
              </w:rPr>
              <w:t xml:space="preserve">«Постройка скамейки» </w:t>
            </w:r>
          </w:p>
        </w:tc>
        <w:tc>
          <w:tcPr>
            <w:tcW w:w="226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44"/>
              <w:rPr>
                <w:rFonts w:ascii="Times New Roman" w:hAnsi="Times New Roman" w:cs="Times New Roman"/>
                <w:sz w:val="28"/>
                <w:szCs w:val="28"/>
              </w:rPr>
            </w:pPr>
            <w:r w:rsidRPr="004720CF">
              <w:rPr>
                <w:rFonts w:ascii="Times New Roman" w:hAnsi="Times New Roman" w:cs="Times New Roman"/>
                <w:sz w:val="28"/>
                <w:szCs w:val="28"/>
              </w:rPr>
              <w:t xml:space="preserve">1 – стр.109 </w:t>
            </w:r>
          </w:p>
        </w:tc>
      </w:tr>
      <w:tr w:rsidR="005C67D4" w:rsidRPr="004720CF">
        <w:trPr>
          <w:trHeight w:val="1280"/>
        </w:trPr>
        <w:tc>
          <w:tcPr>
            <w:tcW w:w="569" w:type="dxa"/>
            <w:vMerge w:val="restart"/>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3 нед. </w:t>
            </w:r>
          </w:p>
        </w:tc>
        <w:tc>
          <w:tcPr>
            <w:tcW w:w="482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73"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делать перекрытие с использованием нового элемента: </w:t>
            </w:r>
          </w:p>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треугольной призмы. Развивать умение обыгрывать постройку. </w:t>
            </w:r>
          </w:p>
        </w:tc>
        <w:tc>
          <w:tcPr>
            <w:tcW w:w="269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«Большой дом для куклы» </w:t>
            </w:r>
          </w:p>
        </w:tc>
        <w:tc>
          <w:tcPr>
            <w:tcW w:w="226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1 - стр.110 </w:t>
            </w:r>
          </w:p>
        </w:tc>
      </w:tr>
      <w:tr w:rsidR="005C67D4" w:rsidRPr="004720CF">
        <w:trPr>
          <w:trHeight w:val="2078"/>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4 нед. </w:t>
            </w:r>
          </w:p>
          <w:p w:rsidR="005C67D4" w:rsidRPr="004720CF" w:rsidRDefault="00A509D7">
            <w:pPr>
              <w:spacing w:line="259" w:lineRule="auto"/>
              <w:ind w:left="37"/>
              <w:jc w:val="center"/>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20"/>
              <w:rPr>
                <w:rFonts w:ascii="Times New Roman" w:hAnsi="Times New Roman" w:cs="Times New Roman"/>
                <w:sz w:val="28"/>
                <w:szCs w:val="28"/>
              </w:rPr>
            </w:pPr>
            <w:r w:rsidRPr="004720CF">
              <w:rPr>
                <w:rFonts w:ascii="Times New Roman" w:hAnsi="Times New Roman" w:cs="Times New Roman"/>
                <w:sz w:val="28"/>
                <w:szCs w:val="28"/>
              </w:rPr>
              <w:t xml:space="preserve">Закрепить умение детей ставить кирпичики вертикально к поверхности стола на длинное ребро, играть с постройкой, произносить звукоподражания. </w:t>
            </w:r>
          </w:p>
        </w:tc>
        <w:tc>
          <w:tcPr>
            <w:tcW w:w="269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«Сооружение загородки из кирпичиков» </w:t>
            </w:r>
          </w:p>
        </w:tc>
        <w:tc>
          <w:tcPr>
            <w:tcW w:w="226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стр.107 </w:t>
            </w:r>
          </w:p>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 </w:t>
            </w:r>
          </w:p>
        </w:tc>
      </w:tr>
      <w:tr w:rsidR="005C67D4" w:rsidRPr="004720CF">
        <w:trPr>
          <w:trHeight w:val="1695"/>
        </w:trPr>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5 нед. </w:t>
            </w:r>
          </w:p>
        </w:tc>
        <w:tc>
          <w:tcPr>
            <w:tcW w:w="482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20" w:right="173"/>
              <w:rPr>
                <w:rFonts w:ascii="Times New Roman" w:hAnsi="Times New Roman" w:cs="Times New Roman"/>
                <w:sz w:val="28"/>
                <w:szCs w:val="28"/>
              </w:rPr>
            </w:pPr>
            <w:r w:rsidRPr="004720CF">
              <w:rPr>
                <w:rFonts w:ascii="Times New Roman" w:hAnsi="Times New Roman" w:cs="Times New Roman"/>
                <w:sz w:val="28"/>
                <w:szCs w:val="28"/>
              </w:rPr>
              <w:t xml:space="preserve">Закрепить умение детей делать перекрытие, произносить слова «машинка», «ворота», играть с постройкой, не разрушая её. </w:t>
            </w:r>
          </w:p>
        </w:tc>
        <w:tc>
          <w:tcPr>
            <w:tcW w:w="269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«Постройка ворот» </w:t>
            </w:r>
          </w:p>
        </w:tc>
        <w:tc>
          <w:tcPr>
            <w:tcW w:w="226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стр.109 </w:t>
            </w:r>
          </w:p>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 </w:t>
            </w:r>
          </w:p>
        </w:tc>
      </w:tr>
    </w:tbl>
    <w:p w:rsidR="005C67D4" w:rsidRPr="004720CF" w:rsidRDefault="00A509D7">
      <w:pPr>
        <w:spacing w:after="4" w:line="270" w:lineRule="auto"/>
        <w:ind w:left="-5" w:right="5618"/>
        <w:rPr>
          <w:rFonts w:ascii="Times New Roman" w:hAnsi="Times New Roman" w:cs="Times New Roman"/>
          <w:sz w:val="28"/>
          <w:szCs w:val="28"/>
        </w:rPr>
      </w:pPr>
      <w:r w:rsidRPr="004720CF">
        <w:rPr>
          <w:rFonts w:ascii="Times New Roman" w:hAnsi="Times New Roman" w:cs="Times New Roman"/>
          <w:sz w:val="28"/>
          <w:szCs w:val="28"/>
        </w:rPr>
        <w:t xml:space="preserve">Область «Физическое развитие» Физическая культура. </w:t>
      </w:r>
    </w:p>
    <w:p w:rsidR="005C67D4" w:rsidRPr="004720CF" w:rsidRDefault="00A509D7">
      <w:pPr>
        <w:spacing w:after="4" w:line="270"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Программное обеспечение: </w:t>
      </w:r>
    </w:p>
    <w:p w:rsidR="005C67D4" w:rsidRPr="004720CF" w:rsidRDefault="00A509D7">
      <w:pPr>
        <w:spacing w:after="43"/>
        <w:ind w:left="14" w:right="903"/>
        <w:rPr>
          <w:rFonts w:ascii="Times New Roman" w:hAnsi="Times New Roman" w:cs="Times New Roman"/>
          <w:sz w:val="28"/>
          <w:szCs w:val="28"/>
        </w:rPr>
      </w:pPr>
      <w:r w:rsidRPr="004720CF">
        <w:rPr>
          <w:rFonts w:ascii="Times New Roman" w:hAnsi="Times New Roman" w:cs="Times New Roman"/>
          <w:sz w:val="28"/>
          <w:szCs w:val="28"/>
        </w:rPr>
        <w:t xml:space="preserve">Программа «Кроха». Программа по воспитанию, обучению и развитию детей до трех лет» Григорьева Г.Г. М.: Просвещение, 2001 Методическое обеспечение: </w:t>
      </w:r>
    </w:p>
    <w:p w:rsidR="005C67D4" w:rsidRPr="004720CF" w:rsidRDefault="00A509D7">
      <w:pPr>
        <w:ind w:left="14" w:right="433"/>
        <w:rPr>
          <w:rFonts w:ascii="Times New Roman" w:hAnsi="Times New Roman" w:cs="Times New Roman"/>
          <w:sz w:val="28"/>
          <w:szCs w:val="28"/>
        </w:rPr>
      </w:pPr>
      <w:r w:rsidRPr="004720CF">
        <w:rPr>
          <w:rFonts w:ascii="Times New Roman" w:hAnsi="Times New Roman" w:cs="Times New Roman"/>
          <w:sz w:val="28"/>
          <w:szCs w:val="28"/>
        </w:rPr>
        <w:t xml:space="preserve">1 .Физическая культура - дошкольникам (младший возраст) Л.Д. Глазырина. – М.: ГИЦ ВЛАДОС, 1999 </w:t>
      </w:r>
    </w:p>
    <w:p w:rsidR="005C67D4" w:rsidRPr="004720CF" w:rsidRDefault="00A509D7">
      <w:pPr>
        <w:spacing w:after="0"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bl>
      <w:tblPr>
        <w:tblStyle w:val="TableGrid"/>
        <w:tblW w:w="11141" w:type="dxa"/>
        <w:tblInd w:w="-708" w:type="dxa"/>
        <w:tblCellMar>
          <w:top w:w="7" w:type="dxa"/>
          <w:left w:w="5" w:type="dxa"/>
        </w:tblCellMar>
        <w:tblLook w:val="04A0"/>
      </w:tblPr>
      <w:tblGrid>
        <w:gridCol w:w="992"/>
        <w:gridCol w:w="898"/>
        <w:gridCol w:w="5434"/>
        <w:gridCol w:w="1894"/>
        <w:gridCol w:w="1923"/>
      </w:tblGrid>
      <w:tr w:rsidR="005C67D4" w:rsidRPr="004720CF">
        <w:trPr>
          <w:trHeight w:val="562"/>
        </w:trPr>
        <w:tc>
          <w:tcPr>
            <w:tcW w:w="99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37"/>
              <w:rPr>
                <w:rFonts w:ascii="Times New Roman" w:hAnsi="Times New Roman" w:cs="Times New Roman"/>
                <w:sz w:val="28"/>
                <w:szCs w:val="28"/>
              </w:rPr>
            </w:pPr>
            <w:r w:rsidRPr="004720CF">
              <w:rPr>
                <w:rFonts w:ascii="Times New Roman" w:hAnsi="Times New Roman" w:cs="Times New Roman"/>
                <w:sz w:val="28"/>
                <w:szCs w:val="28"/>
              </w:rPr>
              <w:t xml:space="preserve">Месяц </w:t>
            </w:r>
          </w:p>
        </w:tc>
        <w:tc>
          <w:tcPr>
            <w:tcW w:w="85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6"/>
              <w:rPr>
                <w:rFonts w:ascii="Times New Roman" w:hAnsi="Times New Roman" w:cs="Times New Roman"/>
                <w:sz w:val="28"/>
                <w:szCs w:val="28"/>
              </w:rPr>
            </w:pPr>
            <w:r w:rsidRPr="004720CF">
              <w:rPr>
                <w:rFonts w:ascii="Times New Roman" w:hAnsi="Times New Roman" w:cs="Times New Roman"/>
                <w:sz w:val="28"/>
                <w:szCs w:val="28"/>
              </w:rPr>
              <w:t xml:space="preserve">Неделя </w:t>
            </w:r>
          </w:p>
        </w:tc>
        <w:tc>
          <w:tcPr>
            <w:tcW w:w="547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5"/>
              <w:jc w:val="center"/>
              <w:rPr>
                <w:rFonts w:ascii="Times New Roman" w:hAnsi="Times New Roman" w:cs="Times New Roman"/>
                <w:sz w:val="28"/>
                <w:szCs w:val="28"/>
              </w:rPr>
            </w:pPr>
            <w:r w:rsidRPr="004720CF">
              <w:rPr>
                <w:rFonts w:ascii="Times New Roman" w:hAnsi="Times New Roman" w:cs="Times New Roman"/>
                <w:sz w:val="28"/>
                <w:szCs w:val="28"/>
              </w:rPr>
              <w:t xml:space="preserve">Цель </w:t>
            </w:r>
          </w:p>
        </w:tc>
        <w:tc>
          <w:tcPr>
            <w:tcW w:w="190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7"/>
              <w:jc w:val="center"/>
              <w:rPr>
                <w:rFonts w:ascii="Times New Roman" w:hAnsi="Times New Roman" w:cs="Times New Roman"/>
                <w:sz w:val="28"/>
                <w:szCs w:val="28"/>
              </w:rPr>
            </w:pPr>
            <w:r w:rsidRPr="004720CF">
              <w:rPr>
                <w:rFonts w:ascii="Times New Roman" w:hAnsi="Times New Roman" w:cs="Times New Roman"/>
                <w:sz w:val="28"/>
                <w:szCs w:val="28"/>
              </w:rPr>
              <w:t xml:space="preserve">Тема </w:t>
            </w:r>
          </w:p>
        </w:tc>
        <w:tc>
          <w:tcPr>
            <w:tcW w:w="192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Методическое обеспечение </w:t>
            </w:r>
          </w:p>
        </w:tc>
      </w:tr>
      <w:tr w:rsidR="005C67D4" w:rsidRPr="004720CF">
        <w:trPr>
          <w:trHeight w:val="562"/>
        </w:trPr>
        <w:tc>
          <w:tcPr>
            <w:tcW w:w="992"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3E4001">
            <w:pPr>
              <w:spacing w:line="259" w:lineRule="auto"/>
              <w:ind w:left="12"/>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93646" o:spid="_x0000_s1315" style="width:13.3pt;height:68.9pt;mso-position-horizontal-relative:char;mso-position-vertical-relative:line" coordsize="1687,8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">
                  <v:rect id="Rectangle 21686" o:spid="_x0000_s1316" style="position:absolute;left:-4333;top:2278;width:11127;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1MccA&#10;AADeAAAADwAAAGRycy9kb3ducmV2LnhtbESPW2vCQBSE3wv+h+UUfKubSIkSXaUIkr4o1Bs+nmZP&#10;LjR7NmZXTf99tyD4OMzMN8x82ZtG3KhztWUF8SgCQZxbXXOp4LBfv01BOI+ssbFMCn7JwXIxeJlj&#10;qu2dv+i286UIEHYpKqi8b1MpXV6RQTeyLXHwCtsZ9EF2pdQd3gPcNHIcRYk0WHNYqLClVUX5z+5q&#10;FBzj/fWUue03n4vL5H3js21RZkoNX/uPGQhPvX+GH+1PrWAcJ9ME/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jNTHHAAAA3gAAAA8AAAAAAAAAAAAAAAAAmAIAAGRy&#10;cy9kb3ducmV2LnhtbFBLBQYAAAAABAAEAPUAAACMAwAAAAA=&#10;" filled="f" stroked="f">
                    <v:textbox inset="0,0,0,0">
                      <w:txbxContent>
                        <w:p w:rsidR="00AC25B9" w:rsidRDefault="00AC25B9">
                          <w:pPr>
                            <w:spacing w:after="160" w:line="259" w:lineRule="auto"/>
                          </w:pPr>
                          <w:r>
                            <w:rPr>
                              <w:b/>
                            </w:rPr>
                            <w:t>СЕНТЯБРЬ</w:t>
                          </w:r>
                        </w:p>
                      </w:txbxContent>
                    </v:textbox>
                  </v:rect>
                  <v:rect id="Rectangle 21687" o:spid="_x0000_s1317" style="position:absolute;left:868;top:-993;width:506;height:224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qsYA&#10;AADeAAAADwAAAGRycy9kb3ducmV2LnhtbESPT2vCQBTE74LfYXmCN91ERCW6igiSXipUW/H4zL78&#10;wezbNLtq+u27hYLHYWZ+w6w2nanFg1pXWVYQjyMQxJnVFRcKPk/70QKE88gaa8uk4IccbNb93goT&#10;bZ/8QY+jL0SAsEtQQel9k0jpspIMurFtiIOX29agD7ItpG7xGeCmlpMomkmDFYeFEhvalZTdjnej&#10;4Cs+3c+pO1z5kn/Pp+8+PeRFqtRw0G2XIDx1/hX+b79pBZN4tpjD351w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QqsYAAADeAAAADwAAAAAAAAAAAAAAAACYAgAAZHJz&#10;L2Rvd25yZXYueG1sUEsFBgAAAAAEAAQA9QAAAIsDAAAAAA==&#10;" filled="f" stroked="f">
                    <v:textbox inset="0,0,0,0">
                      <w:txbxContent>
                        <w:p w:rsidR="00AC25B9" w:rsidRDefault="00AC25B9">
                          <w:pPr>
                            <w:spacing w:after="160" w:line="259" w:lineRule="auto"/>
                          </w:pPr>
                          <w:r>
                            <w:t xml:space="preserve"> </w:t>
                          </w:r>
                        </w:p>
                      </w:txbxContent>
                    </v:textbox>
                  </v:rect>
                  <w10:wrap type="none"/>
                  <w10:anchorlock/>
                </v:group>
              </w:pict>
            </w:r>
          </w:p>
        </w:tc>
        <w:tc>
          <w:tcPr>
            <w:tcW w:w="852"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30"/>
              <w:rPr>
                <w:rFonts w:ascii="Times New Roman" w:hAnsi="Times New Roman" w:cs="Times New Roman"/>
                <w:sz w:val="28"/>
                <w:szCs w:val="28"/>
              </w:rPr>
            </w:pPr>
            <w:r w:rsidRPr="004720CF">
              <w:rPr>
                <w:rFonts w:ascii="Times New Roman" w:hAnsi="Times New Roman" w:cs="Times New Roman"/>
                <w:sz w:val="28"/>
                <w:szCs w:val="28"/>
              </w:rPr>
              <w:t xml:space="preserve">1 </w:t>
            </w:r>
          </w:p>
        </w:tc>
        <w:tc>
          <w:tcPr>
            <w:tcW w:w="547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Упражнять детей в ходьбе по скользким дорожкам, обходя лежащие листочки. </w:t>
            </w:r>
          </w:p>
        </w:tc>
        <w:tc>
          <w:tcPr>
            <w:tcW w:w="190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«Есть ли у дождика ножки» </w:t>
            </w:r>
          </w:p>
        </w:tc>
        <w:tc>
          <w:tcPr>
            <w:tcW w:w="192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77"/>
              <w:rPr>
                <w:rFonts w:ascii="Times New Roman" w:hAnsi="Times New Roman" w:cs="Times New Roman"/>
                <w:sz w:val="28"/>
                <w:szCs w:val="28"/>
              </w:rPr>
            </w:pPr>
            <w:r w:rsidRPr="004720CF">
              <w:rPr>
                <w:rFonts w:ascii="Times New Roman" w:hAnsi="Times New Roman" w:cs="Times New Roman"/>
                <w:sz w:val="28"/>
                <w:szCs w:val="28"/>
              </w:rPr>
              <w:t xml:space="preserve">1 – З.№ 1, стр. 13 </w:t>
            </w:r>
          </w:p>
        </w:tc>
      </w:tr>
      <w:tr w:rsidR="005C67D4" w:rsidRPr="004720CF">
        <w:trPr>
          <w:trHeight w:val="564"/>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47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Упражнять детей в ходьбе по скользким дорожкам, обходя лежащие листочки. </w:t>
            </w:r>
          </w:p>
        </w:tc>
        <w:tc>
          <w:tcPr>
            <w:tcW w:w="190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«Есть ли у дождика </w:t>
            </w:r>
            <w:r w:rsidRPr="004720CF">
              <w:rPr>
                <w:rFonts w:ascii="Times New Roman" w:hAnsi="Times New Roman" w:cs="Times New Roman"/>
                <w:sz w:val="28"/>
                <w:szCs w:val="28"/>
              </w:rPr>
              <w:lastRenderedPageBreak/>
              <w:t xml:space="preserve">ножки» </w:t>
            </w:r>
          </w:p>
        </w:tc>
        <w:tc>
          <w:tcPr>
            <w:tcW w:w="192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77"/>
              <w:rPr>
                <w:rFonts w:ascii="Times New Roman" w:hAnsi="Times New Roman" w:cs="Times New Roman"/>
                <w:sz w:val="28"/>
                <w:szCs w:val="28"/>
              </w:rPr>
            </w:pPr>
            <w:r w:rsidRPr="004720CF">
              <w:rPr>
                <w:rFonts w:ascii="Times New Roman" w:hAnsi="Times New Roman" w:cs="Times New Roman"/>
                <w:sz w:val="28"/>
                <w:szCs w:val="28"/>
              </w:rPr>
              <w:lastRenderedPageBreak/>
              <w:t xml:space="preserve">1 – З.№ 1, стр. 13 </w:t>
            </w:r>
          </w:p>
        </w:tc>
      </w:tr>
      <w:tr w:rsidR="005C67D4" w:rsidRPr="004720CF">
        <w:trPr>
          <w:trHeight w:val="634"/>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852"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30"/>
              <w:rPr>
                <w:rFonts w:ascii="Times New Roman" w:hAnsi="Times New Roman" w:cs="Times New Roman"/>
                <w:sz w:val="28"/>
                <w:szCs w:val="28"/>
              </w:rPr>
            </w:pPr>
            <w:r w:rsidRPr="004720CF">
              <w:rPr>
                <w:rFonts w:ascii="Times New Roman" w:hAnsi="Times New Roman" w:cs="Times New Roman"/>
                <w:sz w:val="28"/>
                <w:szCs w:val="28"/>
              </w:rPr>
              <w:t xml:space="preserve">2 </w:t>
            </w:r>
          </w:p>
        </w:tc>
        <w:tc>
          <w:tcPr>
            <w:tcW w:w="547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Упражнять детей в ходьбе по скользким дорожкам, обходя лежащие листочки. </w:t>
            </w:r>
          </w:p>
        </w:tc>
        <w:tc>
          <w:tcPr>
            <w:tcW w:w="190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«Есть ли у дождика ножки» </w:t>
            </w:r>
          </w:p>
        </w:tc>
        <w:tc>
          <w:tcPr>
            <w:tcW w:w="192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77"/>
              <w:rPr>
                <w:rFonts w:ascii="Times New Roman" w:hAnsi="Times New Roman" w:cs="Times New Roman"/>
                <w:sz w:val="28"/>
                <w:szCs w:val="28"/>
              </w:rPr>
            </w:pPr>
            <w:r w:rsidRPr="004720CF">
              <w:rPr>
                <w:rFonts w:ascii="Times New Roman" w:hAnsi="Times New Roman" w:cs="Times New Roman"/>
                <w:sz w:val="28"/>
                <w:szCs w:val="28"/>
              </w:rPr>
              <w:t xml:space="preserve">1 – З.№ 1, стр. 13 </w:t>
            </w:r>
          </w:p>
        </w:tc>
      </w:tr>
      <w:tr w:rsidR="005C67D4" w:rsidRPr="004720CF">
        <w:trPr>
          <w:trHeight w:val="562"/>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47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Упражнять детей в ходьбе по скользким дорожкам, обходя лежащие листочки. </w:t>
            </w:r>
          </w:p>
        </w:tc>
        <w:tc>
          <w:tcPr>
            <w:tcW w:w="190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«Есть ли у дождика ножки» </w:t>
            </w:r>
          </w:p>
        </w:tc>
        <w:tc>
          <w:tcPr>
            <w:tcW w:w="192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77"/>
              <w:rPr>
                <w:rFonts w:ascii="Times New Roman" w:hAnsi="Times New Roman" w:cs="Times New Roman"/>
                <w:sz w:val="28"/>
                <w:szCs w:val="28"/>
              </w:rPr>
            </w:pPr>
            <w:r w:rsidRPr="004720CF">
              <w:rPr>
                <w:rFonts w:ascii="Times New Roman" w:hAnsi="Times New Roman" w:cs="Times New Roman"/>
                <w:sz w:val="28"/>
                <w:szCs w:val="28"/>
              </w:rPr>
              <w:t xml:space="preserve">1 – З.№ 1, стр. 13 </w:t>
            </w:r>
          </w:p>
        </w:tc>
      </w:tr>
      <w:tr w:rsidR="005C67D4" w:rsidRPr="004720CF">
        <w:trPr>
          <w:trHeight w:val="698"/>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852"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30"/>
              <w:rPr>
                <w:rFonts w:ascii="Times New Roman" w:hAnsi="Times New Roman" w:cs="Times New Roman"/>
                <w:sz w:val="28"/>
                <w:szCs w:val="28"/>
              </w:rPr>
            </w:pPr>
            <w:r w:rsidRPr="004720CF">
              <w:rPr>
                <w:rFonts w:ascii="Times New Roman" w:hAnsi="Times New Roman" w:cs="Times New Roman"/>
                <w:sz w:val="28"/>
                <w:szCs w:val="28"/>
              </w:rPr>
              <w:t xml:space="preserve">3 </w:t>
            </w:r>
          </w:p>
        </w:tc>
        <w:tc>
          <w:tcPr>
            <w:tcW w:w="547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Упражнять детей ползанию на четвереньках и лазанью по гимнастической стенке. </w:t>
            </w:r>
          </w:p>
        </w:tc>
        <w:tc>
          <w:tcPr>
            <w:tcW w:w="190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3"/>
              <w:jc w:val="center"/>
              <w:rPr>
                <w:rFonts w:ascii="Times New Roman" w:hAnsi="Times New Roman" w:cs="Times New Roman"/>
                <w:sz w:val="28"/>
                <w:szCs w:val="28"/>
              </w:rPr>
            </w:pPr>
            <w:r w:rsidRPr="004720CF">
              <w:rPr>
                <w:rFonts w:ascii="Times New Roman" w:hAnsi="Times New Roman" w:cs="Times New Roman"/>
                <w:sz w:val="28"/>
                <w:szCs w:val="28"/>
              </w:rPr>
              <w:t xml:space="preserve">«Паучок» </w:t>
            </w:r>
          </w:p>
        </w:tc>
        <w:tc>
          <w:tcPr>
            <w:tcW w:w="192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96"/>
              <w:rPr>
                <w:rFonts w:ascii="Times New Roman" w:hAnsi="Times New Roman" w:cs="Times New Roman"/>
                <w:sz w:val="28"/>
                <w:szCs w:val="28"/>
              </w:rPr>
            </w:pPr>
            <w:r w:rsidRPr="004720CF">
              <w:rPr>
                <w:rFonts w:ascii="Times New Roman" w:hAnsi="Times New Roman" w:cs="Times New Roman"/>
                <w:sz w:val="28"/>
                <w:szCs w:val="28"/>
              </w:rPr>
              <w:t xml:space="preserve">1 -  З.№ 4 стр. 18 </w:t>
            </w:r>
          </w:p>
        </w:tc>
      </w:tr>
      <w:tr w:rsidR="005C67D4" w:rsidRPr="004720CF">
        <w:trPr>
          <w:trHeight w:val="562"/>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47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Упражнять детей ползанию на четвереньках и лазанью по гимнастической стенке. </w:t>
            </w:r>
          </w:p>
        </w:tc>
        <w:tc>
          <w:tcPr>
            <w:tcW w:w="190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3"/>
              <w:jc w:val="center"/>
              <w:rPr>
                <w:rFonts w:ascii="Times New Roman" w:hAnsi="Times New Roman" w:cs="Times New Roman"/>
                <w:sz w:val="28"/>
                <w:szCs w:val="28"/>
              </w:rPr>
            </w:pPr>
            <w:r w:rsidRPr="004720CF">
              <w:rPr>
                <w:rFonts w:ascii="Times New Roman" w:hAnsi="Times New Roman" w:cs="Times New Roman"/>
                <w:sz w:val="28"/>
                <w:szCs w:val="28"/>
              </w:rPr>
              <w:t xml:space="preserve">«Паучок» </w:t>
            </w:r>
          </w:p>
        </w:tc>
        <w:tc>
          <w:tcPr>
            <w:tcW w:w="192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96"/>
              <w:rPr>
                <w:rFonts w:ascii="Times New Roman" w:hAnsi="Times New Roman" w:cs="Times New Roman"/>
                <w:sz w:val="28"/>
                <w:szCs w:val="28"/>
              </w:rPr>
            </w:pPr>
            <w:r w:rsidRPr="004720CF">
              <w:rPr>
                <w:rFonts w:ascii="Times New Roman" w:hAnsi="Times New Roman" w:cs="Times New Roman"/>
                <w:sz w:val="28"/>
                <w:szCs w:val="28"/>
              </w:rPr>
              <w:t xml:space="preserve">1 -  З.№ 4 стр. 18 </w:t>
            </w:r>
          </w:p>
        </w:tc>
      </w:tr>
      <w:tr w:rsidR="005C67D4" w:rsidRPr="004720CF">
        <w:trPr>
          <w:trHeight w:val="684"/>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852"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30"/>
              <w:rPr>
                <w:rFonts w:ascii="Times New Roman" w:hAnsi="Times New Roman" w:cs="Times New Roman"/>
                <w:sz w:val="28"/>
                <w:szCs w:val="28"/>
              </w:rPr>
            </w:pPr>
            <w:r w:rsidRPr="004720CF">
              <w:rPr>
                <w:rFonts w:ascii="Times New Roman" w:hAnsi="Times New Roman" w:cs="Times New Roman"/>
                <w:sz w:val="28"/>
                <w:szCs w:val="28"/>
              </w:rPr>
              <w:t xml:space="preserve">4 </w:t>
            </w:r>
          </w:p>
        </w:tc>
        <w:tc>
          <w:tcPr>
            <w:tcW w:w="547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Упражнять детей ползанию на четвереньках и лазанью по гимнастической стенке. </w:t>
            </w:r>
          </w:p>
        </w:tc>
        <w:tc>
          <w:tcPr>
            <w:tcW w:w="190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3"/>
              <w:jc w:val="center"/>
              <w:rPr>
                <w:rFonts w:ascii="Times New Roman" w:hAnsi="Times New Roman" w:cs="Times New Roman"/>
                <w:sz w:val="28"/>
                <w:szCs w:val="28"/>
              </w:rPr>
            </w:pPr>
            <w:r w:rsidRPr="004720CF">
              <w:rPr>
                <w:rFonts w:ascii="Times New Roman" w:hAnsi="Times New Roman" w:cs="Times New Roman"/>
                <w:sz w:val="28"/>
                <w:szCs w:val="28"/>
              </w:rPr>
              <w:t xml:space="preserve">«Паучок» </w:t>
            </w:r>
          </w:p>
        </w:tc>
        <w:tc>
          <w:tcPr>
            <w:tcW w:w="192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96"/>
              <w:rPr>
                <w:rFonts w:ascii="Times New Roman" w:hAnsi="Times New Roman" w:cs="Times New Roman"/>
                <w:sz w:val="28"/>
                <w:szCs w:val="28"/>
              </w:rPr>
            </w:pPr>
            <w:r w:rsidRPr="004720CF">
              <w:rPr>
                <w:rFonts w:ascii="Times New Roman" w:hAnsi="Times New Roman" w:cs="Times New Roman"/>
                <w:sz w:val="28"/>
                <w:szCs w:val="28"/>
              </w:rPr>
              <w:t xml:space="preserve">1 -  З.№ 4 стр. 18 </w:t>
            </w:r>
          </w:p>
        </w:tc>
      </w:tr>
      <w:tr w:rsidR="005C67D4" w:rsidRPr="004720CF">
        <w:trPr>
          <w:trHeight w:val="562"/>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47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Упражнять детей ползанию на четвереньках и лазанью по гимнастической стенке. </w:t>
            </w:r>
          </w:p>
        </w:tc>
        <w:tc>
          <w:tcPr>
            <w:tcW w:w="190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3"/>
              <w:jc w:val="center"/>
              <w:rPr>
                <w:rFonts w:ascii="Times New Roman" w:hAnsi="Times New Roman" w:cs="Times New Roman"/>
                <w:sz w:val="28"/>
                <w:szCs w:val="28"/>
              </w:rPr>
            </w:pPr>
            <w:r w:rsidRPr="004720CF">
              <w:rPr>
                <w:rFonts w:ascii="Times New Roman" w:hAnsi="Times New Roman" w:cs="Times New Roman"/>
                <w:sz w:val="28"/>
                <w:szCs w:val="28"/>
              </w:rPr>
              <w:t xml:space="preserve">«Паучок» </w:t>
            </w:r>
          </w:p>
        </w:tc>
        <w:tc>
          <w:tcPr>
            <w:tcW w:w="192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96"/>
              <w:rPr>
                <w:rFonts w:ascii="Times New Roman" w:hAnsi="Times New Roman" w:cs="Times New Roman"/>
                <w:sz w:val="28"/>
                <w:szCs w:val="28"/>
              </w:rPr>
            </w:pPr>
            <w:r w:rsidRPr="004720CF">
              <w:rPr>
                <w:rFonts w:ascii="Times New Roman" w:hAnsi="Times New Roman" w:cs="Times New Roman"/>
                <w:sz w:val="28"/>
                <w:szCs w:val="28"/>
              </w:rPr>
              <w:t xml:space="preserve">1 -  З.№ 4 стр. 18 </w:t>
            </w:r>
          </w:p>
        </w:tc>
      </w:tr>
      <w:tr w:rsidR="005C67D4" w:rsidRPr="004720CF">
        <w:trPr>
          <w:trHeight w:val="1042"/>
        </w:trPr>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85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30"/>
              <w:rPr>
                <w:rFonts w:ascii="Times New Roman" w:hAnsi="Times New Roman" w:cs="Times New Roman"/>
                <w:sz w:val="28"/>
                <w:szCs w:val="28"/>
              </w:rPr>
            </w:pPr>
            <w:r w:rsidRPr="004720CF">
              <w:rPr>
                <w:rFonts w:ascii="Times New Roman" w:hAnsi="Times New Roman" w:cs="Times New Roman"/>
                <w:sz w:val="28"/>
                <w:szCs w:val="28"/>
              </w:rPr>
              <w:t xml:space="preserve">5 </w:t>
            </w:r>
          </w:p>
        </w:tc>
        <w:tc>
          <w:tcPr>
            <w:tcW w:w="547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принимать правильное исходное положение в упражнениях. Развивать двигательные реакции. </w:t>
            </w:r>
          </w:p>
        </w:tc>
        <w:tc>
          <w:tcPr>
            <w:tcW w:w="190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«Осенние листочки» </w:t>
            </w:r>
          </w:p>
        </w:tc>
        <w:tc>
          <w:tcPr>
            <w:tcW w:w="192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06"/>
              <w:rPr>
                <w:rFonts w:ascii="Times New Roman" w:hAnsi="Times New Roman" w:cs="Times New Roman"/>
                <w:sz w:val="28"/>
                <w:szCs w:val="28"/>
              </w:rPr>
            </w:pPr>
            <w:r w:rsidRPr="004720CF">
              <w:rPr>
                <w:rFonts w:ascii="Times New Roman" w:hAnsi="Times New Roman" w:cs="Times New Roman"/>
                <w:sz w:val="28"/>
                <w:szCs w:val="28"/>
              </w:rPr>
              <w:t xml:space="preserve">1 – З.№5, стр. 20 </w:t>
            </w:r>
          </w:p>
        </w:tc>
      </w:tr>
    </w:tbl>
    <w:p w:rsidR="005C67D4" w:rsidRPr="004720CF" w:rsidRDefault="00A509D7">
      <w:pPr>
        <w:spacing w:after="0"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bl>
      <w:tblPr>
        <w:tblStyle w:val="TableGrid"/>
        <w:tblW w:w="11059" w:type="dxa"/>
        <w:tblInd w:w="-708" w:type="dxa"/>
        <w:tblCellMar>
          <w:top w:w="7" w:type="dxa"/>
          <w:left w:w="5" w:type="dxa"/>
        </w:tblCellMar>
        <w:tblLook w:val="04A0"/>
      </w:tblPr>
      <w:tblGrid>
        <w:gridCol w:w="991"/>
        <w:gridCol w:w="898"/>
        <w:gridCol w:w="5349"/>
        <w:gridCol w:w="1978"/>
        <w:gridCol w:w="1843"/>
      </w:tblGrid>
      <w:tr w:rsidR="005C67D4" w:rsidRPr="004720CF">
        <w:trPr>
          <w:trHeight w:val="562"/>
        </w:trPr>
        <w:tc>
          <w:tcPr>
            <w:tcW w:w="99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37"/>
              <w:rPr>
                <w:rFonts w:ascii="Times New Roman" w:hAnsi="Times New Roman" w:cs="Times New Roman"/>
                <w:sz w:val="28"/>
                <w:szCs w:val="28"/>
              </w:rPr>
            </w:pPr>
            <w:r w:rsidRPr="004720CF">
              <w:rPr>
                <w:rFonts w:ascii="Times New Roman" w:hAnsi="Times New Roman" w:cs="Times New Roman"/>
                <w:sz w:val="28"/>
                <w:szCs w:val="28"/>
              </w:rPr>
              <w:t xml:space="preserve">Месяц </w:t>
            </w:r>
          </w:p>
        </w:tc>
        <w:tc>
          <w:tcPr>
            <w:tcW w:w="85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6"/>
              <w:rPr>
                <w:rFonts w:ascii="Times New Roman" w:hAnsi="Times New Roman" w:cs="Times New Roman"/>
                <w:sz w:val="28"/>
                <w:szCs w:val="28"/>
              </w:rPr>
            </w:pPr>
            <w:r w:rsidRPr="004720CF">
              <w:rPr>
                <w:rFonts w:ascii="Times New Roman" w:hAnsi="Times New Roman" w:cs="Times New Roman"/>
                <w:sz w:val="28"/>
                <w:szCs w:val="28"/>
              </w:rPr>
              <w:t xml:space="preserve">Неделя </w:t>
            </w:r>
          </w:p>
        </w:tc>
        <w:tc>
          <w:tcPr>
            <w:tcW w:w="538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8"/>
              <w:jc w:val="center"/>
              <w:rPr>
                <w:rFonts w:ascii="Times New Roman" w:hAnsi="Times New Roman" w:cs="Times New Roman"/>
                <w:sz w:val="28"/>
                <w:szCs w:val="28"/>
              </w:rPr>
            </w:pPr>
            <w:r w:rsidRPr="004720CF">
              <w:rPr>
                <w:rFonts w:ascii="Times New Roman" w:hAnsi="Times New Roman" w:cs="Times New Roman"/>
                <w:sz w:val="28"/>
                <w:szCs w:val="28"/>
              </w:rPr>
              <w:t xml:space="preserve">Цель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10"/>
              <w:jc w:val="center"/>
              <w:rPr>
                <w:rFonts w:ascii="Times New Roman" w:hAnsi="Times New Roman" w:cs="Times New Roman"/>
                <w:sz w:val="28"/>
                <w:szCs w:val="28"/>
              </w:rPr>
            </w:pPr>
            <w:r w:rsidRPr="004720CF">
              <w:rPr>
                <w:rFonts w:ascii="Times New Roman" w:hAnsi="Times New Roman" w:cs="Times New Roman"/>
                <w:sz w:val="28"/>
                <w:szCs w:val="28"/>
              </w:rPr>
              <w:t xml:space="preserve">Тема </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Методическое обеспечение </w:t>
            </w:r>
          </w:p>
        </w:tc>
      </w:tr>
      <w:tr w:rsidR="005C67D4" w:rsidRPr="004720CF">
        <w:trPr>
          <w:trHeight w:val="838"/>
        </w:trPr>
        <w:tc>
          <w:tcPr>
            <w:tcW w:w="992"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3E4001">
            <w:pPr>
              <w:spacing w:line="259" w:lineRule="auto"/>
              <w:ind w:left="12"/>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91654" o:spid="_x0000_s1318" style="width:13.3pt;height:61pt;mso-position-horizontal-relative:char;mso-position-vertical-relative:line" coordsize="1687,7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">
                  <v:rect id="Rectangle 22113" o:spid="_x0000_s1319" style="position:absolute;left:-3664;top:1945;width:978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zWscA&#10;AADeAAAADwAAAGRycy9kb3ducmV2LnhtbESPW2vCQBSE3wv+h+UIfaubpMVK6iqlIOlLBa/4eMye&#10;XGj2bMyumv57VxD6OMzMN8x03ptGXKhztWUF8SgCQZxbXXOpYLtZvExAOI+ssbFMCv7IwXw2eJpi&#10;qu2VV3RZ+1IECLsUFVTet6mULq/IoBvZljh4he0M+iC7UuoOrwFuGplE0VgarDksVNjSV0X57/ps&#10;FOzizXmfueWRD8Xp/e3HZ8uizJR6HvafHyA89f4//Gh/awVJEsevcL8Tr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es1rHAAAA3gAAAA8AAAAAAAAAAAAAAAAAmAIAAGRy&#10;cy9kb3ducmV2LnhtbFBLBQYAAAAABAAEAPUAAACMAwAAAAA=&#10;" filled="f" stroked="f">
                    <v:textbox inset="0,0,0,0">
                      <w:txbxContent>
                        <w:p w:rsidR="00AC25B9" w:rsidRDefault="00AC25B9">
                          <w:pPr>
                            <w:spacing w:after="160" w:line="259" w:lineRule="auto"/>
                          </w:pPr>
                          <w:r>
                            <w:rPr>
                              <w:b/>
                            </w:rPr>
                            <w:t>ОКТЯБРЬ</w:t>
                          </w:r>
                        </w:p>
                      </w:txbxContent>
                    </v:textbox>
                  </v:rect>
                  <v:rect id="Rectangle 22114" o:spid="_x0000_s1320" style="position:absolute;left:868;top:-993;width:506;height:224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rLscA&#10;AADeAAAADwAAAGRycy9kb3ducmV2LnhtbESPT2vCQBTE70K/w/IK3nSTIG2JrlIKEi8VqlU8PrMv&#10;fzD7NmZXjd/eLRQ8DjPzG2a26E0jrtS52rKCeByBIM6trrlU8Ltdjj5AOI+ssbFMCu7kYDF/Gcww&#10;1fbGP3Td+FIECLsUFVTet6mULq/IoBvbljh4he0M+iC7UuoObwFuGplE0Zs0WHNYqLClr4ry0+Zi&#10;FOzi7WWfufWRD8X5ffLts3VRZkoNX/vPKQhPvX+G/9srrSBJ4ngCf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3Ky7HAAAA3gAAAA8AAAAAAAAAAAAAAAAAmAIAAGRy&#10;cy9kb3ducmV2LnhtbFBLBQYAAAAABAAEAPUAAACMAwAAAAA=&#10;" filled="f" stroked="f">
                    <v:textbox inset="0,0,0,0">
                      <w:txbxContent>
                        <w:p w:rsidR="00AC25B9" w:rsidRDefault="00AC25B9">
                          <w:pPr>
                            <w:spacing w:after="160" w:line="259" w:lineRule="auto"/>
                          </w:pPr>
                          <w:r>
                            <w:rPr>
                              <w:b/>
                            </w:rPr>
                            <w:t xml:space="preserve"> </w:t>
                          </w:r>
                        </w:p>
                      </w:txbxContent>
                    </v:textbox>
                  </v:rect>
                  <w10:wrap type="none"/>
                  <w10:anchorlock/>
                </v:group>
              </w:pict>
            </w:r>
          </w:p>
        </w:tc>
        <w:tc>
          <w:tcPr>
            <w:tcW w:w="85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33"/>
              <w:jc w:val="center"/>
              <w:rPr>
                <w:rFonts w:ascii="Times New Roman" w:hAnsi="Times New Roman" w:cs="Times New Roman"/>
                <w:sz w:val="28"/>
                <w:szCs w:val="28"/>
              </w:rPr>
            </w:pPr>
            <w:r w:rsidRPr="004720CF">
              <w:rPr>
                <w:rFonts w:ascii="Times New Roman" w:hAnsi="Times New Roman" w:cs="Times New Roman"/>
                <w:sz w:val="28"/>
                <w:szCs w:val="28"/>
              </w:rPr>
              <w:t xml:space="preserve">1 </w:t>
            </w:r>
          </w:p>
        </w:tc>
        <w:tc>
          <w:tcPr>
            <w:tcW w:w="538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принимать правильное исходное положение в упражнениях. Развивать двигательные реакции.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«Осенние листочки» </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65"/>
              <w:rPr>
                <w:rFonts w:ascii="Times New Roman" w:hAnsi="Times New Roman" w:cs="Times New Roman"/>
                <w:sz w:val="28"/>
                <w:szCs w:val="28"/>
              </w:rPr>
            </w:pPr>
            <w:r w:rsidRPr="004720CF">
              <w:rPr>
                <w:rFonts w:ascii="Times New Roman" w:hAnsi="Times New Roman" w:cs="Times New Roman"/>
                <w:sz w:val="28"/>
                <w:szCs w:val="28"/>
              </w:rPr>
              <w:t xml:space="preserve">1 – З.№5, стр. 20 </w:t>
            </w:r>
          </w:p>
        </w:tc>
      </w:tr>
      <w:tr w:rsidR="005C67D4" w:rsidRPr="004720CF">
        <w:trPr>
          <w:trHeight w:val="838"/>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852"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33"/>
              <w:jc w:val="center"/>
              <w:rPr>
                <w:rFonts w:ascii="Times New Roman" w:hAnsi="Times New Roman" w:cs="Times New Roman"/>
                <w:sz w:val="28"/>
                <w:szCs w:val="28"/>
              </w:rPr>
            </w:pPr>
            <w:r w:rsidRPr="004720CF">
              <w:rPr>
                <w:rFonts w:ascii="Times New Roman" w:hAnsi="Times New Roman" w:cs="Times New Roman"/>
                <w:sz w:val="28"/>
                <w:szCs w:val="28"/>
              </w:rPr>
              <w:t xml:space="preserve">2 </w:t>
            </w:r>
          </w:p>
        </w:tc>
        <w:tc>
          <w:tcPr>
            <w:tcW w:w="538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принимать правильное исходное положение в упражнениях. Развивать двигательные реакции.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«Осенние листочки» </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65"/>
              <w:rPr>
                <w:rFonts w:ascii="Times New Roman" w:hAnsi="Times New Roman" w:cs="Times New Roman"/>
                <w:sz w:val="28"/>
                <w:szCs w:val="28"/>
              </w:rPr>
            </w:pPr>
            <w:r w:rsidRPr="004720CF">
              <w:rPr>
                <w:rFonts w:ascii="Times New Roman" w:hAnsi="Times New Roman" w:cs="Times New Roman"/>
                <w:sz w:val="28"/>
                <w:szCs w:val="28"/>
              </w:rPr>
              <w:t xml:space="preserve">1 – З.№5, стр. 20 </w:t>
            </w:r>
          </w:p>
        </w:tc>
      </w:tr>
      <w:tr w:rsidR="005C67D4" w:rsidRPr="004720CF" w:rsidTr="004D636F">
        <w:trPr>
          <w:trHeight w:val="838"/>
        </w:trPr>
        <w:tc>
          <w:tcPr>
            <w:tcW w:w="0" w:type="auto"/>
            <w:vMerge/>
            <w:tcBorders>
              <w:top w:val="nil"/>
              <w:left w:val="single" w:sz="4" w:space="0" w:color="000000"/>
              <w:bottom w:val="single" w:sz="4" w:space="0" w:color="auto"/>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38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принимать правильное исходное положение в упражнениях. Развивать двигательные реакции.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«Осенние листочки» </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65"/>
              <w:rPr>
                <w:rFonts w:ascii="Times New Roman" w:hAnsi="Times New Roman" w:cs="Times New Roman"/>
                <w:sz w:val="28"/>
                <w:szCs w:val="28"/>
              </w:rPr>
            </w:pPr>
            <w:r w:rsidRPr="004720CF">
              <w:rPr>
                <w:rFonts w:ascii="Times New Roman" w:hAnsi="Times New Roman" w:cs="Times New Roman"/>
                <w:sz w:val="28"/>
                <w:szCs w:val="28"/>
              </w:rPr>
              <w:t xml:space="preserve">1 – З.№5, стр. 20 </w:t>
            </w:r>
          </w:p>
        </w:tc>
      </w:tr>
      <w:tr w:rsidR="005C67D4" w:rsidRPr="004720CF" w:rsidTr="004D636F">
        <w:trPr>
          <w:trHeight w:val="838"/>
        </w:trPr>
        <w:tc>
          <w:tcPr>
            <w:tcW w:w="0" w:type="auto"/>
            <w:vMerge/>
            <w:tcBorders>
              <w:top w:val="single" w:sz="4" w:space="0" w:color="auto"/>
              <w:left w:val="single" w:sz="4" w:space="0" w:color="000000"/>
              <w:bottom w:val="single" w:sz="4" w:space="0" w:color="auto"/>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852"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line="259" w:lineRule="auto"/>
              <w:ind w:left="233"/>
              <w:jc w:val="center"/>
              <w:rPr>
                <w:rFonts w:ascii="Times New Roman" w:hAnsi="Times New Roman" w:cs="Times New Roman"/>
                <w:sz w:val="28"/>
                <w:szCs w:val="28"/>
              </w:rPr>
            </w:pPr>
            <w:r w:rsidRPr="004720CF">
              <w:rPr>
                <w:rFonts w:ascii="Times New Roman" w:hAnsi="Times New Roman" w:cs="Times New Roman"/>
                <w:sz w:val="28"/>
                <w:szCs w:val="28"/>
              </w:rPr>
              <w:t xml:space="preserve">3 </w:t>
            </w:r>
          </w:p>
        </w:tc>
        <w:tc>
          <w:tcPr>
            <w:tcW w:w="5387"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Развивать ловкость рук. Упражнять в движениях, связанных с развитием трудовых умений и навыков; </w:t>
            </w:r>
          </w:p>
        </w:tc>
        <w:tc>
          <w:tcPr>
            <w:tcW w:w="1985"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«Совочек - дружочек» </w:t>
            </w:r>
          </w:p>
        </w:tc>
        <w:tc>
          <w:tcPr>
            <w:tcW w:w="1844"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line="259" w:lineRule="auto"/>
              <w:ind w:left="65"/>
              <w:rPr>
                <w:rFonts w:ascii="Times New Roman" w:hAnsi="Times New Roman" w:cs="Times New Roman"/>
                <w:sz w:val="28"/>
                <w:szCs w:val="28"/>
              </w:rPr>
            </w:pPr>
            <w:r w:rsidRPr="004720CF">
              <w:rPr>
                <w:rFonts w:ascii="Times New Roman" w:hAnsi="Times New Roman" w:cs="Times New Roman"/>
                <w:sz w:val="28"/>
                <w:szCs w:val="28"/>
              </w:rPr>
              <w:t xml:space="preserve">1 – З.№8, стр. 25 </w:t>
            </w:r>
          </w:p>
        </w:tc>
      </w:tr>
      <w:tr w:rsidR="005C67D4" w:rsidRPr="004720CF" w:rsidTr="004D636F">
        <w:trPr>
          <w:trHeight w:val="840"/>
        </w:trPr>
        <w:tc>
          <w:tcPr>
            <w:tcW w:w="0" w:type="auto"/>
            <w:vMerge w:val="restart"/>
            <w:tcBorders>
              <w:top w:val="single" w:sz="4" w:space="0" w:color="auto"/>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tcBorders>
              <w:top w:val="single" w:sz="4" w:space="0" w:color="auto"/>
              <w:left w:val="single" w:sz="4" w:space="0" w:color="000000"/>
              <w:bottom w:val="single" w:sz="4" w:space="0" w:color="000000"/>
              <w:right w:val="single" w:sz="4" w:space="0" w:color="000000"/>
            </w:tcBorders>
          </w:tcPr>
          <w:p w:rsidR="005C67D4" w:rsidRPr="004720CF" w:rsidRDefault="005C67D4" w:rsidP="004D636F">
            <w:pPr>
              <w:spacing w:line="259" w:lineRule="auto"/>
              <w:ind w:left="233"/>
              <w:jc w:val="center"/>
              <w:rPr>
                <w:rFonts w:ascii="Times New Roman" w:hAnsi="Times New Roman" w:cs="Times New Roman"/>
                <w:sz w:val="28"/>
                <w:szCs w:val="28"/>
              </w:rPr>
            </w:pPr>
          </w:p>
        </w:tc>
        <w:tc>
          <w:tcPr>
            <w:tcW w:w="538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Развивать ловкость рук. Упражнять в движениях, связанных с развитием трудовых умений и навыков;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«Совочек - дружочек» </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65"/>
              <w:rPr>
                <w:rFonts w:ascii="Times New Roman" w:hAnsi="Times New Roman" w:cs="Times New Roman"/>
                <w:sz w:val="28"/>
                <w:szCs w:val="28"/>
              </w:rPr>
            </w:pPr>
            <w:r w:rsidRPr="004720CF">
              <w:rPr>
                <w:rFonts w:ascii="Times New Roman" w:hAnsi="Times New Roman" w:cs="Times New Roman"/>
                <w:sz w:val="28"/>
                <w:szCs w:val="28"/>
              </w:rPr>
              <w:t xml:space="preserve">1 – З.№8, стр. 25 </w:t>
            </w:r>
          </w:p>
        </w:tc>
      </w:tr>
      <w:tr w:rsidR="005C67D4" w:rsidRPr="004720CF">
        <w:trPr>
          <w:trHeight w:val="838"/>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852"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33"/>
              <w:jc w:val="center"/>
              <w:rPr>
                <w:rFonts w:ascii="Times New Roman" w:hAnsi="Times New Roman" w:cs="Times New Roman"/>
                <w:sz w:val="28"/>
                <w:szCs w:val="28"/>
              </w:rPr>
            </w:pPr>
            <w:r w:rsidRPr="004720CF">
              <w:rPr>
                <w:rFonts w:ascii="Times New Roman" w:hAnsi="Times New Roman" w:cs="Times New Roman"/>
                <w:sz w:val="28"/>
                <w:szCs w:val="28"/>
              </w:rPr>
              <w:t xml:space="preserve">4 </w:t>
            </w:r>
          </w:p>
        </w:tc>
        <w:tc>
          <w:tcPr>
            <w:tcW w:w="538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Развивать ловкость рук. Упражнять в движениях, связанных с развитием трудовых умений и навыков;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«Совочек - дружочек» </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65"/>
              <w:rPr>
                <w:rFonts w:ascii="Times New Roman" w:hAnsi="Times New Roman" w:cs="Times New Roman"/>
                <w:sz w:val="28"/>
                <w:szCs w:val="28"/>
              </w:rPr>
            </w:pPr>
            <w:r w:rsidRPr="004720CF">
              <w:rPr>
                <w:rFonts w:ascii="Times New Roman" w:hAnsi="Times New Roman" w:cs="Times New Roman"/>
                <w:sz w:val="28"/>
                <w:szCs w:val="28"/>
              </w:rPr>
              <w:t xml:space="preserve">1 – З.№8, стр. 25 </w:t>
            </w:r>
          </w:p>
        </w:tc>
      </w:tr>
      <w:tr w:rsidR="005C67D4" w:rsidRPr="004720CF">
        <w:trPr>
          <w:trHeight w:val="838"/>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38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Развивать ловкость рук. Упражнять в движениях, связанных с развитием трудовых умений и навыков;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«Совочек - дружочек» </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65"/>
              <w:rPr>
                <w:rFonts w:ascii="Times New Roman" w:hAnsi="Times New Roman" w:cs="Times New Roman"/>
                <w:sz w:val="28"/>
                <w:szCs w:val="28"/>
              </w:rPr>
            </w:pPr>
            <w:r w:rsidRPr="004720CF">
              <w:rPr>
                <w:rFonts w:ascii="Times New Roman" w:hAnsi="Times New Roman" w:cs="Times New Roman"/>
                <w:sz w:val="28"/>
                <w:szCs w:val="28"/>
              </w:rPr>
              <w:t xml:space="preserve">1 – З.№8, стр. 25 </w:t>
            </w:r>
          </w:p>
        </w:tc>
      </w:tr>
      <w:tr w:rsidR="005C67D4" w:rsidRPr="004720CF">
        <w:trPr>
          <w:trHeight w:val="838"/>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852"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33"/>
              <w:jc w:val="center"/>
              <w:rPr>
                <w:rFonts w:ascii="Times New Roman" w:hAnsi="Times New Roman" w:cs="Times New Roman"/>
                <w:sz w:val="28"/>
                <w:szCs w:val="28"/>
              </w:rPr>
            </w:pPr>
            <w:r w:rsidRPr="004720CF">
              <w:rPr>
                <w:rFonts w:ascii="Times New Roman" w:hAnsi="Times New Roman" w:cs="Times New Roman"/>
                <w:sz w:val="28"/>
                <w:szCs w:val="28"/>
              </w:rPr>
              <w:t xml:space="preserve">5 </w:t>
            </w:r>
          </w:p>
        </w:tc>
        <w:tc>
          <w:tcPr>
            <w:tcW w:w="538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сохранять правильную осанку в ходьбе, беге, в положении стоя.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7"/>
              <w:jc w:val="center"/>
              <w:rPr>
                <w:rFonts w:ascii="Times New Roman" w:hAnsi="Times New Roman" w:cs="Times New Roman"/>
                <w:sz w:val="28"/>
                <w:szCs w:val="28"/>
              </w:rPr>
            </w:pPr>
            <w:r w:rsidRPr="004720CF">
              <w:rPr>
                <w:rFonts w:ascii="Times New Roman" w:hAnsi="Times New Roman" w:cs="Times New Roman"/>
                <w:sz w:val="28"/>
                <w:szCs w:val="28"/>
              </w:rPr>
              <w:t xml:space="preserve">«Облака, облака, вы по небу плывете куда?» </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65"/>
              <w:rPr>
                <w:rFonts w:ascii="Times New Roman" w:hAnsi="Times New Roman" w:cs="Times New Roman"/>
                <w:sz w:val="28"/>
                <w:szCs w:val="28"/>
              </w:rPr>
            </w:pPr>
            <w:r w:rsidRPr="004720CF">
              <w:rPr>
                <w:rFonts w:ascii="Times New Roman" w:hAnsi="Times New Roman" w:cs="Times New Roman"/>
                <w:sz w:val="28"/>
                <w:szCs w:val="28"/>
              </w:rPr>
              <w:t xml:space="preserve">1 – З.№9, стр. 26 </w:t>
            </w:r>
          </w:p>
        </w:tc>
      </w:tr>
      <w:tr w:rsidR="005C67D4" w:rsidRPr="004720CF">
        <w:trPr>
          <w:trHeight w:val="838"/>
        </w:trPr>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38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сохранять правильную осанку в ходьбе, беге, в положении стоя.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7"/>
              <w:jc w:val="center"/>
              <w:rPr>
                <w:rFonts w:ascii="Times New Roman" w:hAnsi="Times New Roman" w:cs="Times New Roman"/>
                <w:sz w:val="28"/>
                <w:szCs w:val="28"/>
              </w:rPr>
            </w:pPr>
            <w:r w:rsidRPr="004720CF">
              <w:rPr>
                <w:rFonts w:ascii="Times New Roman" w:hAnsi="Times New Roman" w:cs="Times New Roman"/>
                <w:sz w:val="28"/>
                <w:szCs w:val="28"/>
              </w:rPr>
              <w:t xml:space="preserve">«Облака, облака, вы по небу плывете куда?» </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65"/>
              <w:rPr>
                <w:rFonts w:ascii="Times New Roman" w:hAnsi="Times New Roman" w:cs="Times New Roman"/>
                <w:sz w:val="28"/>
                <w:szCs w:val="28"/>
              </w:rPr>
            </w:pPr>
            <w:r w:rsidRPr="004720CF">
              <w:rPr>
                <w:rFonts w:ascii="Times New Roman" w:hAnsi="Times New Roman" w:cs="Times New Roman"/>
                <w:sz w:val="28"/>
                <w:szCs w:val="28"/>
              </w:rPr>
              <w:t xml:space="preserve">1 – З.№9, стр. 26 </w:t>
            </w:r>
          </w:p>
        </w:tc>
      </w:tr>
    </w:tbl>
    <w:p w:rsidR="005C67D4" w:rsidRPr="004720CF" w:rsidRDefault="00A509D7">
      <w:pPr>
        <w:spacing w:after="0"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bl>
      <w:tblPr>
        <w:tblStyle w:val="TableGrid"/>
        <w:tblW w:w="11059" w:type="dxa"/>
        <w:tblInd w:w="-708" w:type="dxa"/>
        <w:tblCellMar>
          <w:top w:w="7" w:type="dxa"/>
          <w:left w:w="5" w:type="dxa"/>
        </w:tblCellMar>
        <w:tblLook w:val="04A0"/>
      </w:tblPr>
      <w:tblGrid>
        <w:gridCol w:w="992"/>
        <w:gridCol w:w="898"/>
        <w:gridCol w:w="5353"/>
        <w:gridCol w:w="1974"/>
        <w:gridCol w:w="1842"/>
      </w:tblGrid>
      <w:tr w:rsidR="005C67D4" w:rsidRPr="004720CF">
        <w:trPr>
          <w:trHeight w:val="982"/>
        </w:trPr>
        <w:tc>
          <w:tcPr>
            <w:tcW w:w="99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37"/>
              <w:rPr>
                <w:rFonts w:ascii="Times New Roman" w:hAnsi="Times New Roman" w:cs="Times New Roman"/>
                <w:sz w:val="28"/>
                <w:szCs w:val="28"/>
              </w:rPr>
            </w:pPr>
            <w:r w:rsidRPr="004720CF">
              <w:rPr>
                <w:rFonts w:ascii="Times New Roman" w:hAnsi="Times New Roman" w:cs="Times New Roman"/>
                <w:sz w:val="28"/>
                <w:szCs w:val="28"/>
              </w:rPr>
              <w:t xml:space="preserve">Месяц </w:t>
            </w:r>
          </w:p>
        </w:tc>
        <w:tc>
          <w:tcPr>
            <w:tcW w:w="85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6"/>
              <w:rPr>
                <w:rFonts w:ascii="Times New Roman" w:hAnsi="Times New Roman" w:cs="Times New Roman"/>
                <w:sz w:val="28"/>
                <w:szCs w:val="28"/>
              </w:rPr>
            </w:pPr>
            <w:r w:rsidRPr="004720CF">
              <w:rPr>
                <w:rFonts w:ascii="Times New Roman" w:hAnsi="Times New Roman" w:cs="Times New Roman"/>
                <w:sz w:val="28"/>
                <w:szCs w:val="28"/>
              </w:rPr>
              <w:t xml:space="preserve">Неделя </w:t>
            </w:r>
          </w:p>
        </w:tc>
        <w:tc>
          <w:tcPr>
            <w:tcW w:w="538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254"/>
              <w:jc w:val="center"/>
              <w:rPr>
                <w:rFonts w:ascii="Times New Roman" w:hAnsi="Times New Roman" w:cs="Times New Roman"/>
                <w:sz w:val="28"/>
                <w:szCs w:val="28"/>
              </w:rPr>
            </w:pPr>
            <w:r w:rsidRPr="004720CF">
              <w:rPr>
                <w:rFonts w:ascii="Times New Roman" w:hAnsi="Times New Roman" w:cs="Times New Roman"/>
                <w:sz w:val="28"/>
                <w:szCs w:val="28"/>
              </w:rPr>
              <w:t xml:space="preserve">Цель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10"/>
              <w:jc w:val="center"/>
              <w:rPr>
                <w:rFonts w:ascii="Times New Roman" w:hAnsi="Times New Roman" w:cs="Times New Roman"/>
                <w:sz w:val="28"/>
                <w:szCs w:val="28"/>
              </w:rPr>
            </w:pPr>
            <w:r w:rsidRPr="004720CF">
              <w:rPr>
                <w:rFonts w:ascii="Times New Roman" w:hAnsi="Times New Roman" w:cs="Times New Roman"/>
                <w:sz w:val="28"/>
                <w:szCs w:val="28"/>
              </w:rPr>
              <w:t xml:space="preserve">Тема </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Методическое обеспечение </w:t>
            </w:r>
          </w:p>
        </w:tc>
      </w:tr>
      <w:tr w:rsidR="005C67D4" w:rsidRPr="004720CF">
        <w:trPr>
          <w:trHeight w:val="838"/>
        </w:trPr>
        <w:tc>
          <w:tcPr>
            <w:tcW w:w="992" w:type="dxa"/>
            <w:vMerge w:val="restart"/>
            <w:tcBorders>
              <w:top w:val="single" w:sz="4" w:space="0" w:color="000000"/>
              <w:left w:val="single" w:sz="4" w:space="0" w:color="000000"/>
              <w:bottom w:val="nil"/>
              <w:right w:val="single" w:sz="4" w:space="0" w:color="000000"/>
            </w:tcBorders>
          </w:tcPr>
          <w:p w:rsidR="005C67D4" w:rsidRPr="004720CF" w:rsidRDefault="003E4001">
            <w:pPr>
              <w:spacing w:line="259" w:lineRule="auto"/>
              <w:ind w:left="12"/>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97085" o:spid="_x0000_s1321" style="width:13.3pt;height:53.5pt;mso-position-horizontal-relative:char;mso-position-vertical-relative:line" coordsize="1687,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">
                  <v:rect id="Rectangle 22531" o:spid="_x0000_s1322" style="position:absolute;left:-3037;top:1624;width:8535;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4z8gA&#10;AADeAAAADwAAAGRycy9kb3ducmV2LnhtbESPT2vCQBTE74V+h+UVvNVNYq2SuooIJb1UqFbx+My+&#10;/KHZt2l21fTbu4LQ4zAzv2Fmi9404kydqy0riIcRCOLc6ppLBd/b9+cpCOeRNTaWScEfOVjMHx9m&#10;mGp74S86b3wpAoRdigoq79tUSpdXZNANbUscvMJ2Bn2QXSl1h5cAN41MouhVGqw5LFTY0qqi/Gdz&#10;Mgp28fa0z9z6yIfid/Ly6bN1UWZKDZ765RsIT73/D9/bH1pBkoxHM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njPyAAAAN4AAAAPAAAAAAAAAAAAAAAAAJgCAABk&#10;cnMvZG93bnJldi54bWxQSwUGAAAAAAQABAD1AAAAjQMAAAAA&#10;" filled="f" stroked="f">
                    <v:textbox inset="0,0,0,0">
                      <w:txbxContent>
                        <w:p w:rsidR="00AC25B9" w:rsidRDefault="00AC25B9">
                          <w:pPr>
                            <w:spacing w:after="160" w:line="259" w:lineRule="auto"/>
                          </w:pPr>
                          <w:r>
                            <w:rPr>
                              <w:b/>
                            </w:rPr>
                            <w:t>НОЯБРЬ</w:t>
                          </w:r>
                        </w:p>
                      </w:txbxContent>
                    </v:textbox>
                  </v:rect>
                  <v:rect id="Rectangle 22532" o:spid="_x0000_s1323" style="position:absolute;left:868;top:-993;width:506;height:224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muMgA&#10;AADeAAAADwAAAGRycy9kb3ducmV2LnhtbESPW2vCQBSE34X+h+UU+qYb03ohdRURJH1RqDf6eJo9&#10;udDs2ZhdNf77bkHo4zAz3zCzRWdqcaXWVZYVDAcRCOLM6ooLBYf9uj8F4TyyxtoyKbiTg8X8qTfD&#10;RNsbf9J15wsRIOwSVFB63yRSuqwkg25gG+Lg5bY16INsC6lbvAW4qWUcRWNpsOKwUGJDq5Kyn93F&#10;KDgO95dT6rbf/JWfJ28bn27zIlXq5blbvoPw1Pn/8KP9oRXE8eg1hr874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6Oa4yAAAAN4AAAAPAAAAAAAAAAAAAAAAAJgCAABk&#10;cnMvZG93bnJldi54bWxQSwUGAAAAAAQABAD1AAAAjQMAAAAA&#10;" filled="f" stroked="f">
                    <v:textbox inset="0,0,0,0">
                      <w:txbxContent>
                        <w:p w:rsidR="00AC25B9" w:rsidRDefault="00AC25B9">
                          <w:pPr>
                            <w:spacing w:after="160" w:line="259" w:lineRule="auto"/>
                          </w:pPr>
                          <w:r>
                            <w:t xml:space="preserve"> </w:t>
                          </w:r>
                        </w:p>
                      </w:txbxContent>
                    </v:textbox>
                  </v:rect>
                  <w10:wrap type="none"/>
                  <w10:anchorlock/>
                </v:group>
              </w:pict>
            </w:r>
          </w:p>
        </w:tc>
        <w:tc>
          <w:tcPr>
            <w:tcW w:w="852"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30"/>
              <w:rPr>
                <w:rFonts w:ascii="Times New Roman" w:hAnsi="Times New Roman" w:cs="Times New Roman"/>
                <w:sz w:val="28"/>
                <w:szCs w:val="28"/>
              </w:rPr>
            </w:pPr>
            <w:r w:rsidRPr="004720CF">
              <w:rPr>
                <w:rFonts w:ascii="Times New Roman" w:hAnsi="Times New Roman" w:cs="Times New Roman"/>
                <w:sz w:val="28"/>
                <w:szCs w:val="28"/>
              </w:rPr>
              <w:t xml:space="preserve">1 </w:t>
            </w:r>
          </w:p>
        </w:tc>
        <w:tc>
          <w:tcPr>
            <w:tcW w:w="538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сохранять правильную осанку в ходьбе, беге, в положении стоя.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7"/>
              <w:jc w:val="center"/>
              <w:rPr>
                <w:rFonts w:ascii="Times New Roman" w:hAnsi="Times New Roman" w:cs="Times New Roman"/>
                <w:sz w:val="28"/>
                <w:szCs w:val="28"/>
              </w:rPr>
            </w:pPr>
            <w:r w:rsidRPr="004720CF">
              <w:rPr>
                <w:rFonts w:ascii="Times New Roman" w:hAnsi="Times New Roman" w:cs="Times New Roman"/>
                <w:sz w:val="28"/>
                <w:szCs w:val="28"/>
              </w:rPr>
              <w:t xml:space="preserve">«Облака, облака, вы по небу плывете куда?» </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65"/>
              <w:rPr>
                <w:rFonts w:ascii="Times New Roman" w:hAnsi="Times New Roman" w:cs="Times New Roman"/>
                <w:sz w:val="28"/>
                <w:szCs w:val="28"/>
              </w:rPr>
            </w:pPr>
            <w:r w:rsidRPr="004720CF">
              <w:rPr>
                <w:rFonts w:ascii="Times New Roman" w:hAnsi="Times New Roman" w:cs="Times New Roman"/>
                <w:sz w:val="28"/>
                <w:szCs w:val="28"/>
              </w:rPr>
              <w:t xml:space="preserve">1 – З.№9, стр. 26 </w:t>
            </w:r>
          </w:p>
        </w:tc>
      </w:tr>
      <w:tr w:rsidR="005C67D4" w:rsidRPr="004720CF">
        <w:trPr>
          <w:trHeight w:val="838"/>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38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сохранять правильную осанку в ходьбе, беге, в положении стоя.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7"/>
              <w:jc w:val="center"/>
              <w:rPr>
                <w:rFonts w:ascii="Times New Roman" w:hAnsi="Times New Roman" w:cs="Times New Roman"/>
                <w:sz w:val="28"/>
                <w:szCs w:val="28"/>
              </w:rPr>
            </w:pPr>
            <w:r w:rsidRPr="004720CF">
              <w:rPr>
                <w:rFonts w:ascii="Times New Roman" w:hAnsi="Times New Roman" w:cs="Times New Roman"/>
                <w:sz w:val="28"/>
                <w:szCs w:val="28"/>
              </w:rPr>
              <w:t xml:space="preserve">«Облака, облака, вы по небу плывете куда?» </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65"/>
              <w:rPr>
                <w:rFonts w:ascii="Times New Roman" w:hAnsi="Times New Roman" w:cs="Times New Roman"/>
                <w:sz w:val="28"/>
                <w:szCs w:val="28"/>
              </w:rPr>
            </w:pPr>
            <w:r w:rsidRPr="004720CF">
              <w:rPr>
                <w:rFonts w:ascii="Times New Roman" w:hAnsi="Times New Roman" w:cs="Times New Roman"/>
                <w:sz w:val="28"/>
                <w:szCs w:val="28"/>
              </w:rPr>
              <w:t xml:space="preserve">1 – З.№9, стр. 26 </w:t>
            </w:r>
          </w:p>
        </w:tc>
      </w:tr>
      <w:tr w:rsidR="005C67D4" w:rsidRPr="004720CF">
        <w:trPr>
          <w:trHeight w:val="838"/>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852"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30"/>
              <w:rPr>
                <w:rFonts w:ascii="Times New Roman" w:hAnsi="Times New Roman" w:cs="Times New Roman"/>
                <w:sz w:val="28"/>
                <w:szCs w:val="28"/>
              </w:rPr>
            </w:pPr>
            <w:r w:rsidRPr="004720CF">
              <w:rPr>
                <w:rFonts w:ascii="Times New Roman" w:hAnsi="Times New Roman" w:cs="Times New Roman"/>
                <w:sz w:val="28"/>
                <w:szCs w:val="28"/>
              </w:rPr>
              <w:t xml:space="preserve">2 </w:t>
            </w:r>
          </w:p>
        </w:tc>
        <w:tc>
          <w:tcPr>
            <w:tcW w:w="538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Упражнять детей в ходьбе друг за другом по очерченным линиям, перешагивать через препятствия.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«По линиям, по линиям» </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6"/>
              <w:rPr>
                <w:rFonts w:ascii="Times New Roman" w:hAnsi="Times New Roman" w:cs="Times New Roman"/>
                <w:sz w:val="28"/>
                <w:szCs w:val="28"/>
              </w:rPr>
            </w:pPr>
            <w:r w:rsidRPr="004720CF">
              <w:rPr>
                <w:rFonts w:ascii="Times New Roman" w:hAnsi="Times New Roman" w:cs="Times New Roman"/>
                <w:sz w:val="28"/>
                <w:szCs w:val="28"/>
              </w:rPr>
              <w:t>1 - З.№ 13 стр. 33</w:t>
            </w:r>
          </w:p>
        </w:tc>
      </w:tr>
      <w:tr w:rsidR="005C67D4" w:rsidRPr="004720CF" w:rsidTr="006B374F">
        <w:trPr>
          <w:trHeight w:val="838"/>
        </w:trPr>
        <w:tc>
          <w:tcPr>
            <w:tcW w:w="0" w:type="auto"/>
            <w:vMerge/>
            <w:tcBorders>
              <w:top w:val="nil"/>
              <w:left w:val="single" w:sz="4" w:space="0" w:color="000000"/>
              <w:bottom w:val="single" w:sz="4" w:space="0" w:color="auto"/>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38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Упражнять детей в ходьбе друг за другом по очерченным линиям, перешагивать через препятствия.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«По линиям, по линиям» </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6"/>
              <w:rPr>
                <w:rFonts w:ascii="Times New Roman" w:hAnsi="Times New Roman" w:cs="Times New Roman"/>
                <w:sz w:val="28"/>
                <w:szCs w:val="28"/>
              </w:rPr>
            </w:pPr>
            <w:r w:rsidRPr="004720CF">
              <w:rPr>
                <w:rFonts w:ascii="Times New Roman" w:hAnsi="Times New Roman" w:cs="Times New Roman"/>
                <w:sz w:val="28"/>
                <w:szCs w:val="28"/>
              </w:rPr>
              <w:t>1 - З.№ 13 стр. 33</w:t>
            </w:r>
          </w:p>
        </w:tc>
      </w:tr>
      <w:tr w:rsidR="005C67D4" w:rsidRPr="004720CF" w:rsidTr="006B374F">
        <w:trPr>
          <w:trHeight w:val="838"/>
        </w:trPr>
        <w:tc>
          <w:tcPr>
            <w:tcW w:w="0" w:type="auto"/>
            <w:vMerge/>
            <w:tcBorders>
              <w:top w:val="single" w:sz="4" w:space="0" w:color="auto"/>
              <w:left w:val="single" w:sz="4" w:space="0" w:color="000000"/>
              <w:bottom w:val="single" w:sz="4" w:space="0" w:color="auto"/>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852"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line="259" w:lineRule="auto"/>
              <w:ind w:left="530"/>
              <w:rPr>
                <w:rFonts w:ascii="Times New Roman" w:hAnsi="Times New Roman" w:cs="Times New Roman"/>
                <w:sz w:val="28"/>
                <w:szCs w:val="28"/>
              </w:rPr>
            </w:pPr>
            <w:r w:rsidRPr="004720CF">
              <w:rPr>
                <w:rFonts w:ascii="Times New Roman" w:hAnsi="Times New Roman" w:cs="Times New Roman"/>
                <w:sz w:val="28"/>
                <w:szCs w:val="28"/>
              </w:rPr>
              <w:t xml:space="preserve">3 </w:t>
            </w:r>
          </w:p>
        </w:tc>
        <w:tc>
          <w:tcPr>
            <w:tcW w:w="5387"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Упражнять детей в ходьбе друг за другом по очерченным линиям, перешагивать через препятствия.  </w:t>
            </w:r>
          </w:p>
        </w:tc>
        <w:tc>
          <w:tcPr>
            <w:tcW w:w="1985"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«По линиям, по линиям» </w:t>
            </w:r>
          </w:p>
        </w:tc>
        <w:tc>
          <w:tcPr>
            <w:tcW w:w="1844"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line="259" w:lineRule="auto"/>
              <w:ind w:left="26"/>
              <w:rPr>
                <w:rFonts w:ascii="Times New Roman" w:hAnsi="Times New Roman" w:cs="Times New Roman"/>
                <w:sz w:val="28"/>
                <w:szCs w:val="28"/>
              </w:rPr>
            </w:pPr>
            <w:r w:rsidRPr="004720CF">
              <w:rPr>
                <w:rFonts w:ascii="Times New Roman" w:hAnsi="Times New Roman" w:cs="Times New Roman"/>
                <w:sz w:val="28"/>
                <w:szCs w:val="28"/>
              </w:rPr>
              <w:t>1 - З.№ 13 стр. 33</w:t>
            </w:r>
          </w:p>
        </w:tc>
      </w:tr>
      <w:tr w:rsidR="005C67D4" w:rsidRPr="004720CF" w:rsidTr="006B374F">
        <w:trPr>
          <w:trHeight w:val="840"/>
        </w:trPr>
        <w:tc>
          <w:tcPr>
            <w:tcW w:w="0" w:type="auto"/>
            <w:tcBorders>
              <w:top w:val="single" w:sz="4" w:space="0" w:color="auto"/>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tcBorders>
              <w:top w:val="single" w:sz="4" w:space="0" w:color="auto"/>
              <w:left w:val="single" w:sz="4" w:space="0" w:color="000000"/>
              <w:bottom w:val="single" w:sz="4" w:space="0" w:color="000000"/>
              <w:right w:val="single" w:sz="4" w:space="0" w:color="000000"/>
            </w:tcBorders>
          </w:tcPr>
          <w:p w:rsidR="005C67D4" w:rsidRPr="004720CF" w:rsidRDefault="005C67D4" w:rsidP="006B374F">
            <w:pPr>
              <w:spacing w:line="259" w:lineRule="auto"/>
              <w:ind w:left="530"/>
              <w:rPr>
                <w:rFonts w:ascii="Times New Roman" w:hAnsi="Times New Roman" w:cs="Times New Roman"/>
                <w:sz w:val="28"/>
                <w:szCs w:val="28"/>
              </w:rPr>
            </w:pPr>
          </w:p>
        </w:tc>
        <w:tc>
          <w:tcPr>
            <w:tcW w:w="538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Упражнять детей в ходьбе друг за другом по очерченным линиям, перешагивать через препятствия.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«По линиям, по линиям» </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6"/>
              <w:rPr>
                <w:rFonts w:ascii="Times New Roman" w:hAnsi="Times New Roman" w:cs="Times New Roman"/>
                <w:sz w:val="28"/>
                <w:szCs w:val="28"/>
              </w:rPr>
            </w:pPr>
            <w:r w:rsidRPr="004720CF">
              <w:rPr>
                <w:rFonts w:ascii="Times New Roman" w:hAnsi="Times New Roman" w:cs="Times New Roman"/>
                <w:sz w:val="28"/>
                <w:szCs w:val="28"/>
              </w:rPr>
              <w:t>1 - З.№ 13 стр. 33</w:t>
            </w:r>
          </w:p>
        </w:tc>
      </w:tr>
      <w:tr w:rsidR="005C67D4" w:rsidRPr="004720CF">
        <w:trPr>
          <w:trHeight w:val="560"/>
        </w:trPr>
        <w:tc>
          <w:tcPr>
            <w:tcW w:w="992" w:type="dxa"/>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852"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32"/>
              <w:rPr>
                <w:rFonts w:ascii="Times New Roman" w:hAnsi="Times New Roman" w:cs="Times New Roman"/>
                <w:sz w:val="28"/>
                <w:szCs w:val="28"/>
              </w:rPr>
            </w:pPr>
            <w:r w:rsidRPr="004720CF">
              <w:rPr>
                <w:rFonts w:ascii="Times New Roman" w:hAnsi="Times New Roman" w:cs="Times New Roman"/>
                <w:sz w:val="28"/>
                <w:szCs w:val="28"/>
              </w:rPr>
              <w:t xml:space="preserve">4 </w:t>
            </w:r>
          </w:p>
        </w:tc>
        <w:tc>
          <w:tcPr>
            <w:tcW w:w="538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спокойно и четко выполнять упражнения с мячем.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«Мой любимый звонкий мяч» </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6"/>
              <w:rPr>
                <w:rFonts w:ascii="Times New Roman" w:hAnsi="Times New Roman" w:cs="Times New Roman"/>
                <w:sz w:val="28"/>
                <w:szCs w:val="28"/>
              </w:rPr>
            </w:pPr>
            <w:r w:rsidRPr="004720CF">
              <w:rPr>
                <w:rFonts w:ascii="Times New Roman" w:hAnsi="Times New Roman" w:cs="Times New Roman"/>
                <w:sz w:val="28"/>
                <w:szCs w:val="28"/>
              </w:rPr>
              <w:t>1 - З.№ 16 стр. 39</w:t>
            </w:r>
          </w:p>
        </w:tc>
      </w:tr>
      <w:tr w:rsidR="005C67D4" w:rsidRPr="004720CF">
        <w:trPr>
          <w:trHeight w:val="562"/>
        </w:trPr>
        <w:tc>
          <w:tcPr>
            <w:tcW w:w="992" w:type="dxa"/>
            <w:tcBorders>
              <w:top w:val="nil"/>
              <w:left w:val="single" w:sz="4" w:space="0" w:color="000000"/>
              <w:bottom w:val="single" w:sz="4" w:space="0" w:color="000000"/>
              <w:right w:val="single" w:sz="4" w:space="0" w:color="000000"/>
            </w:tcBorders>
            <w:shd w:val="clear" w:color="auto" w:fill="FFFFFF"/>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38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спокойно и четко выполнять упражнения с мячем.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«Мой любимый звонкий мяч» </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6"/>
              <w:rPr>
                <w:rFonts w:ascii="Times New Roman" w:hAnsi="Times New Roman" w:cs="Times New Roman"/>
                <w:sz w:val="28"/>
                <w:szCs w:val="28"/>
              </w:rPr>
            </w:pPr>
            <w:r w:rsidRPr="004720CF">
              <w:rPr>
                <w:rFonts w:ascii="Times New Roman" w:hAnsi="Times New Roman" w:cs="Times New Roman"/>
                <w:sz w:val="28"/>
                <w:szCs w:val="28"/>
              </w:rPr>
              <w:t>1 - З.№ 16 стр. 39</w:t>
            </w:r>
          </w:p>
        </w:tc>
      </w:tr>
    </w:tbl>
    <w:p w:rsidR="004D636F" w:rsidRDefault="004D636F">
      <w:pPr>
        <w:spacing w:after="0" w:line="259" w:lineRule="auto"/>
        <w:rPr>
          <w:rFonts w:ascii="Times New Roman" w:hAnsi="Times New Roman" w:cs="Times New Roman"/>
          <w:sz w:val="28"/>
          <w:szCs w:val="28"/>
        </w:rPr>
      </w:pPr>
    </w:p>
    <w:p w:rsidR="005C67D4" w:rsidRPr="004720CF" w:rsidRDefault="00A509D7">
      <w:pPr>
        <w:spacing w:after="0"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bl>
      <w:tblPr>
        <w:tblStyle w:val="TableGrid"/>
        <w:tblW w:w="11059" w:type="dxa"/>
        <w:tblInd w:w="-708" w:type="dxa"/>
        <w:tblCellMar>
          <w:top w:w="7" w:type="dxa"/>
        </w:tblCellMar>
        <w:tblLook w:val="04A0"/>
      </w:tblPr>
      <w:tblGrid>
        <w:gridCol w:w="988"/>
        <w:gridCol w:w="922"/>
        <w:gridCol w:w="5046"/>
        <w:gridCol w:w="2268"/>
        <w:gridCol w:w="1835"/>
      </w:tblGrid>
      <w:tr w:rsidR="005C67D4" w:rsidRPr="004720CF">
        <w:trPr>
          <w:trHeight w:val="979"/>
        </w:trPr>
        <w:tc>
          <w:tcPr>
            <w:tcW w:w="99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42"/>
              <w:rPr>
                <w:rFonts w:ascii="Times New Roman" w:hAnsi="Times New Roman" w:cs="Times New Roman"/>
                <w:sz w:val="28"/>
                <w:szCs w:val="28"/>
              </w:rPr>
            </w:pPr>
            <w:r w:rsidRPr="004720CF">
              <w:rPr>
                <w:rFonts w:ascii="Times New Roman" w:hAnsi="Times New Roman" w:cs="Times New Roman"/>
                <w:sz w:val="28"/>
                <w:szCs w:val="28"/>
              </w:rPr>
              <w:t xml:space="preserve">Месяц </w:t>
            </w:r>
          </w:p>
        </w:tc>
        <w:tc>
          <w:tcPr>
            <w:tcW w:w="88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0"/>
              <w:rPr>
                <w:rFonts w:ascii="Times New Roman" w:hAnsi="Times New Roman" w:cs="Times New Roman"/>
                <w:sz w:val="28"/>
                <w:szCs w:val="28"/>
              </w:rPr>
            </w:pPr>
            <w:r w:rsidRPr="004720CF">
              <w:rPr>
                <w:rFonts w:ascii="Times New Roman" w:hAnsi="Times New Roman" w:cs="Times New Roman"/>
                <w:sz w:val="28"/>
                <w:szCs w:val="28"/>
              </w:rPr>
              <w:t xml:space="preserve">Неделя </w:t>
            </w:r>
          </w:p>
        </w:tc>
        <w:tc>
          <w:tcPr>
            <w:tcW w:w="520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437"/>
              <w:jc w:val="center"/>
              <w:rPr>
                <w:rFonts w:ascii="Times New Roman" w:hAnsi="Times New Roman" w:cs="Times New Roman"/>
                <w:sz w:val="28"/>
                <w:szCs w:val="28"/>
              </w:rPr>
            </w:pPr>
            <w:r w:rsidRPr="004720CF">
              <w:rPr>
                <w:rFonts w:ascii="Times New Roman" w:hAnsi="Times New Roman" w:cs="Times New Roman"/>
                <w:sz w:val="28"/>
                <w:szCs w:val="28"/>
              </w:rPr>
              <w:t xml:space="preserve">Цель </w:t>
            </w:r>
          </w:p>
        </w:tc>
        <w:tc>
          <w:tcPr>
            <w:tcW w:w="212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2"/>
              <w:jc w:val="center"/>
              <w:rPr>
                <w:rFonts w:ascii="Times New Roman" w:hAnsi="Times New Roman" w:cs="Times New Roman"/>
                <w:sz w:val="28"/>
                <w:szCs w:val="28"/>
              </w:rPr>
            </w:pPr>
            <w:r w:rsidRPr="004720CF">
              <w:rPr>
                <w:rFonts w:ascii="Times New Roman" w:hAnsi="Times New Roman" w:cs="Times New Roman"/>
                <w:sz w:val="28"/>
                <w:szCs w:val="28"/>
              </w:rPr>
              <w:t xml:space="preserve">Тема </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Методическое обеспечение </w:t>
            </w:r>
          </w:p>
        </w:tc>
      </w:tr>
      <w:tr w:rsidR="005C67D4" w:rsidRPr="004720CF" w:rsidTr="006B374F">
        <w:trPr>
          <w:trHeight w:val="655"/>
        </w:trPr>
        <w:tc>
          <w:tcPr>
            <w:tcW w:w="992" w:type="dxa"/>
            <w:vMerge w:val="restart"/>
            <w:tcBorders>
              <w:top w:val="single" w:sz="4" w:space="0" w:color="000000"/>
              <w:left w:val="single" w:sz="4" w:space="0" w:color="000000"/>
              <w:bottom w:val="single" w:sz="4" w:space="0" w:color="FFFFFF"/>
              <w:right w:val="single" w:sz="4" w:space="0" w:color="auto"/>
            </w:tcBorders>
          </w:tcPr>
          <w:p w:rsidR="005C67D4" w:rsidRPr="004720CF" w:rsidRDefault="003E4001">
            <w:pPr>
              <w:spacing w:line="259" w:lineRule="auto"/>
              <w:ind w:left="17"/>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92328" o:spid="_x0000_s1324" style="width:13.3pt;height:59.9pt;mso-position-horizontal-relative:char;mso-position-vertical-relative:line" coordsize="1687,7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">
                  <v:rect id="Rectangle 22946" o:spid="_x0000_s1325" style="position:absolute;left:-3572;top:1895;width:9606;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m7McA&#10;AADeAAAADwAAAGRycy9kb3ducmV2LnhtbESPT2vCQBTE70K/w/IK3nRjEKvRVUpB4kWh2kqPr9mX&#10;P5h9G7Orxm/fLQgeh5n5DbNYdaYWV2pdZVnBaBiBIM6srrhQ8HVYD6YgnEfWWFsmBXdysFq+9BaY&#10;aHvjT7rufSEChF2CCkrvm0RKl5Vk0A1tQxy83LYGfZBtIXWLtwA3tYyjaCINVhwWSmzoo6TstL8Y&#10;Bd+jw+WYut0v/+Tnt/HWp7u8SJXqv3bvcxCeOv8MP9obrSCOZ+MJ/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EZuzHAAAA3gAAAA8AAAAAAAAAAAAAAAAAmAIAAGRy&#10;cy9kb3ducmV2LnhtbFBLBQYAAAAABAAEAPUAAACMAwAAAAA=&#10;" filled="f" stroked="f">
                    <v:textbox inset="0,0,0,0">
                      <w:txbxContent>
                        <w:p w:rsidR="00AC25B9" w:rsidRDefault="00AC25B9">
                          <w:pPr>
                            <w:spacing w:after="160" w:line="259" w:lineRule="auto"/>
                          </w:pPr>
                          <w:r>
                            <w:rPr>
                              <w:b/>
                            </w:rPr>
                            <w:t>ДЕКАБРЬ</w:t>
                          </w:r>
                        </w:p>
                      </w:txbxContent>
                    </v:textbox>
                  </v:rect>
                  <v:rect id="Rectangle 22947" o:spid="_x0000_s1326" style="position:absolute;left:868;top:-993;width:506;height:224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jDd8cA&#10;AADeAAAADwAAAGRycy9kb3ducmV2LnhtbESPW2vCQBSE34X+h+UUfNONQbxEVykFiS8K1Vb6eJo9&#10;uWD2bMyumv77bkHwcZiZb5jlujO1uFHrKssKRsMIBHFmdcWFgs/jZjAD4TyyxtoyKfglB+vVS2+J&#10;ibZ3/qDbwRciQNglqKD0vkmkdFlJBt3QNsTBy21r0AfZFlK3eA9wU8s4iibSYMVhocSG3kvKzoer&#10;UfA1Ol5Pqdv/8Hd+mY53Pt3nRapU/7V7W4Dw1Pln+NHeagVxPB9P4f9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Iw3fHAAAA3gAAAA8AAAAAAAAAAAAAAAAAmAIAAGRy&#10;cy9kb3ducmV2LnhtbFBLBQYAAAAABAAEAPUAAACMAwAAAAA=&#10;" filled="f" stroked="f">
                    <v:textbox inset="0,0,0,0">
                      <w:txbxContent>
                        <w:p w:rsidR="00AC25B9" w:rsidRDefault="00AC25B9">
                          <w:pPr>
                            <w:spacing w:after="160" w:line="259" w:lineRule="auto"/>
                          </w:pPr>
                          <w:r>
                            <w:t xml:space="preserve"> </w:t>
                          </w:r>
                        </w:p>
                      </w:txbxContent>
                    </v:textbox>
                  </v:rect>
                  <w10:wrap type="none"/>
                  <w10:anchorlock/>
                </v:group>
              </w:pict>
            </w:r>
          </w:p>
        </w:tc>
        <w:tc>
          <w:tcPr>
            <w:tcW w:w="888" w:type="dxa"/>
            <w:vMerge w:val="restart"/>
            <w:tcBorders>
              <w:top w:val="single" w:sz="4" w:space="0" w:color="000000"/>
              <w:left w:val="single" w:sz="4" w:space="0" w:color="auto"/>
              <w:bottom w:val="single" w:sz="4" w:space="0" w:color="000000"/>
              <w:right w:val="single" w:sz="4" w:space="0" w:color="000000"/>
            </w:tcBorders>
          </w:tcPr>
          <w:p w:rsidR="005C67D4" w:rsidRPr="004720CF" w:rsidRDefault="00A509D7">
            <w:pPr>
              <w:spacing w:line="259" w:lineRule="auto"/>
              <w:ind w:left="240"/>
              <w:jc w:val="center"/>
              <w:rPr>
                <w:rFonts w:ascii="Times New Roman" w:hAnsi="Times New Roman" w:cs="Times New Roman"/>
                <w:sz w:val="28"/>
                <w:szCs w:val="28"/>
              </w:rPr>
            </w:pPr>
            <w:r w:rsidRPr="004720CF">
              <w:rPr>
                <w:rFonts w:ascii="Times New Roman" w:hAnsi="Times New Roman" w:cs="Times New Roman"/>
                <w:sz w:val="28"/>
                <w:szCs w:val="28"/>
              </w:rPr>
              <w:t xml:space="preserve">1 </w:t>
            </w:r>
          </w:p>
        </w:tc>
        <w:tc>
          <w:tcPr>
            <w:tcW w:w="520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спокойно и четко выполнять упражнения с мячем. </w:t>
            </w:r>
          </w:p>
        </w:tc>
        <w:tc>
          <w:tcPr>
            <w:tcW w:w="212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6"/>
              <w:jc w:val="center"/>
              <w:rPr>
                <w:rFonts w:ascii="Times New Roman" w:hAnsi="Times New Roman" w:cs="Times New Roman"/>
                <w:sz w:val="28"/>
                <w:szCs w:val="28"/>
              </w:rPr>
            </w:pPr>
            <w:r w:rsidRPr="004720CF">
              <w:rPr>
                <w:rFonts w:ascii="Times New Roman" w:hAnsi="Times New Roman" w:cs="Times New Roman"/>
                <w:sz w:val="28"/>
                <w:szCs w:val="28"/>
              </w:rPr>
              <w:t xml:space="preserve"> </w:t>
            </w:r>
            <w:r w:rsidRPr="004720CF">
              <w:rPr>
                <w:rFonts w:ascii="Times New Roman" w:hAnsi="Times New Roman" w:cs="Times New Roman"/>
                <w:sz w:val="28"/>
                <w:szCs w:val="28"/>
              </w:rPr>
              <w:tab/>
              <w:t xml:space="preserve">«Мой любимый звонкий мяч» </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31"/>
              <w:rPr>
                <w:rFonts w:ascii="Times New Roman" w:hAnsi="Times New Roman" w:cs="Times New Roman"/>
                <w:sz w:val="28"/>
                <w:szCs w:val="28"/>
              </w:rPr>
            </w:pPr>
            <w:r w:rsidRPr="004720CF">
              <w:rPr>
                <w:rFonts w:ascii="Times New Roman" w:hAnsi="Times New Roman" w:cs="Times New Roman"/>
                <w:sz w:val="28"/>
                <w:szCs w:val="28"/>
              </w:rPr>
              <w:t>1 - З.№ 16 стр. 39</w:t>
            </w:r>
          </w:p>
        </w:tc>
      </w:tr>
      <w:tr w:rsidR="005C67D4" w:rsidRPr="004720CF" w:rsidTr="006B374F">
        <w:trPr>
          <w:trHeight w:val="691"/>
        </w:trPr>
        <w:tc>
          <w:tcPr>
            <w:tcW w:w="0" w:type="auto"/>
            <w:vMerge/>
            <w:tcBorders>
              <w:top w:val="nil"/>
              <w:left w:val="single" w:sz="4" w:space="0" w:color="000000"/>
              <w:bottom w:val="nil"/>
              <w:right w:val="single" w:sz="4" w:space="0" w:color="auto"/>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auto"/>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20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спокойно и четко выполнять упражнения с мячем. </w:t>
            </w:r>
          </w:p>
        </w:tc>
        <w:tc>
          <w:tcPr>
            <w:tcW w:w="212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6"/>
              <w:jc w:val="center"/>
              <w:rPr>
                <w:rFonts w:ascii="Times New Roman" w:hAnsi="Times New Roman" w:cs="Times New Roman"/>
                <w:sz w:val="28"/>
                <w:szCs w:val="28"/>
              </w:rPr>
            </w:pPr>
            <w:r w:rsidRPr="004720CF">
              <w:rPr>
                <w:rFonts w:ascii="Times New Roman" w:hAnsi="Times New Roman" w:cs="Times New Roman"/>
                <w:sz w:val="28"/>
                <w:szCs w:val="28"/>
              </w:rPr>
              <w:t xml:space="preserve"> </w:t>
            </w:r>
            <w:r w:rsidRPr="004720CF">
              <w:rPr>
                <w:rFonts w:ascii="Times New Roman" w:hAnsi="Times New Roman" w:cs="Times New Roman"/>
                <w:sz w:val="28"/>
                <w:szCs w:val="28"/>
              </w:rPr>
              <w:tab/>
              <w:t xml:space="preserve">«Мой любимый звонкий мяч» </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31"/>
              <w:rPr>
                <w:rFonts w:ascii="Times New Roman" w:hAnsi="Times New Roman" w:cs="Times New Roman"/>
                <w:sz w:val="28"/>
                <w:szCs w:val="28"/>
              </w:rPr>
            </w:pPr>
            <w:r w:rsidRPr="004720CF">
              <w:rPr>
                <w:rFonts w:ascii="Times New Roman" w:hAnsi="Times New Roman" w:cs="Times New Roman"/>
                <w:sz w:val="28"/>
                <w:szCs w:val="28"/>
              </w:rPr>
              <w:t>1 - З.№ 16 стр. 39</w:t>
            </w:r>
          </w:p>
        </w:tc>
      </w:tr>
      <w:tr w:rsidR="005C67D4" w:rsidRPr="004720CF" w:rsidTr="006B374F">
        <w:trPr>
          <w:trHeight w:val="977"/>
        </w:trPr>
        <w:tc>
          <w:tcPr>
            <w:tcW w:w="0" w:type="auto"/>
            <w:vMerge/>
            <w:tcBorders>
              <w:top w:val="nil"/>
              <w:left w:val="single" w:sz="4" w:space="0" w:color="000000"/>
              <w:bottom w:val="nil"/>
              <w:right w:val="single" w:sz="4" w:space="0" w:color="auto"/>
            </w:tcBorders>
          </w:tcPr>
          <w:p w:rsidR="005C67D4" w:rsidRPr="004720CF" w:rsidRDefault="005C67D4">
            <w:pPr>
              <w:spacing w:after="160" w:line="259" w:lineRule="auto"/>
              <w:rPr>
                <w:rFonts w:ascii="Times New Roman" w:hAnsi="Times New Roman" w:cs="Times New Roman"/>
                <w:sz w:val="28"/>
                <w:szCs w:val="28"/>
              </w:rPr>
            </w:pPr>
          </w:p>
        </w:tc>
        <w:tc>
          <w:tcPr>
            <w:tcW w:w="888" w:type="dxa"/>
            <w:vMerge w:val="restart"/>
            <w:tcBorders>
              <w:top w:val="single" w:sz="4" w:space="0" w:color="000000"/>
              <w:left w:val="single" w:sz="4" w:space="0" w:color="auto"/>
              <w:bottom w:val="single" w:sz="4" w:space="0" w:color="000000"/>
              <w:right w:val="single" w:sz="4" w:space="0" w:color="000000"/>
            </w:tcBorders>
          </w:tcPr>
          <w:p w:rsidR="005C67D4" w:rsidRPr="004720CF" w:rsidRDefault="00A509D7">
            <w:pPr>
              <w:spacing w:line="259" w:lineRule="auto"/>
              <w:ind w:left="240"/>
              <w:jc w:val="center"/>
              <w:rPr>
                <w:rFonts w:ascii="Times New Roman" w:hAnsi="Times New Roman" w:cs="Times New Roman"/>
                <w:sz w:val="28"/>
                <w:szCs w:val="28"/>
              </w:rPr>
            </w:pPr>
            <w:r w:rsidRPr="004720CF">
              <w:rPr>
                <w:rFonts w:ascii="Times New Roman" w:hAnsi="Times New Roman" w:cs="Times New Roman"/>
                <w:sz w:val="28"/>
                <w:szCs w:val="28"/>
              </w:rPr>
              <w:t xml:space="preserve">2 </w:t>
            </w:r>
          </w:p>
        </w:tc>
        <w:tc>
          <w:tcPr>
            <w:tcW w:w="520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Продолжить выполнять различные упражнения с резиновым мячом, прокатывать мяч через воротики. </w:t>
            </w:r>
          </w:p>
        </w:tc>
        <w:tc>
          <w:tcPr>
            <w:tcW w:w="212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«Необыкновенный мяч» </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0"/>
              <w:rPr>
                <w:rFonts w:ascii="Times New Roman" w:hAnsi="Times New Roman" w:cs="Times New Roman"/>
                <w:sz w:val="28"/>
                <w:szCs w:val="28"/>
              </w:rPr>
            </w:pPr>
            <w:r w:rsidRPr="004720CF">
              <w:rPr>
                <w:rFonts w:ascii="Times New Roman" w:hAnsi="Times New Roman" w:cs="Times New Roman"/>
                <w:sz w:val="28"/>
                <w:szCs w:val="28"/>
              </w:rPr>
              <w:t>1 – З.№ 19, стр.43</w:t>
            </w:r>
          </w:p>
        </w:tc>
      </w:tr>
      <w:tr w:rsidR="005C67D4" w:rsidRPr="004720CF" w:rsidTr="006B374F">
        <w:trPr>
          <w:trHeight w:val="974"/>
        </w:trPr>
        <w:tc>
          <w:tcPr>
            <w:tcW w:w="0" w:type="auto"/>
            <w:vMerge/>
            <w:tcBorders>
              <w:top w:val="nil"/>
              <w:left w:val="single" w:sz="4" w:space="0" w:color="000000"/>
              <w:bottom w:val="nil"/>
              <w:right w:val="single" w:sz="4" w:space="0" w:color="auto"/>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auto"/>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20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Продолжить выполнять различные упражнения с резиновым мячом, прокатывать мяч через воротики. </w:t>
            </w:r>
          </w:p>
        </w:tc>
        <w:tc>
          <w:tcPr>
            <w:tcW w:w="212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«Необыкновенный мяч» </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0"/>
              <w:rPr>
                <w:rFonts w:ascii="Times New Roman" w:hAnsi="Times New Roman" w:cs="Times New Roman"/>
                <w:sz w:val="28"/>
                <w:szCs w:val="28"/>
              </w:rPr>
            </w:pPr>
            <w:r w:rsidRPr="004720CF">
              <w:rPr>
                <w:rFonts w:ascii="Times New Roman" w:hAnsi="Times New Roman" w:cs="Times New Roman"/>
                <w:sz w:val="28"/>
                <w:szCs w:val="28"/>
              </w:rPr>
              <w:t>1 – З.№ 19, стр.43</w:t>
            </w:r>
          </w:p>
        </w:tc>
      </w:tr>
      <w:tr w:rsidR="005C67D4" w:rsidRPr="004720CF" w:rsidTr="004D636F">
        <w:trPr>
          <w:trHeight w:val="977"/>
        </w:trPr>
        <w:tc>
          <w:tcPr>
            <w:tcW w:w="0" w:type="auto"/>
            <w:vMerge/>
            <w:tcBorders>
              <w:top w:val="nil"/>
              <w:left w:val="single" w:sz="4" w:space="0" w:color="000000"/>
              <w:bottom w:val="single" w:sz="4" w:space="0" w:color="auto"/>
              <w:right w:val="single" w:sz="4" w:space="0" w:color="auto"/>
            </w:tcBorders>
          </w:tcPr>
          <w:p w:rsidR="005C67D4" w:rsidRPr="004720CF" w:rsidRDefault="005C67D4">
            <w:pPr>
              <w:spacing w:after="160" w:line="259" w:lineRule="auto"/>
              <w:rPr>
                <w:rFonts w:ascii="Times New Roman" w:hAnsi="Times New Roman" w:cs="Times New Roman"/>
                <w:sz w:val="28"/>
                <w:szCs w:val="28"/>
              </w:rPr>
            </w:pPr>
          </w:p>
        </w:tc>
        <w:tc>
          <w:tcPr>
            <w:tcW w:w="888" w:type="dxa"/>
            <w:vMerge w:val="restart"/>
            <w:tcBorders>
              <w:top w:val="single" w:sz="4" w:space="0" w:color="000000"/>
              <w:left w:val="single" w:sz="4" w:space="0" w:color="auto"/>
              <w:bottom w:val="single" w:sz="4" w:space="0" w:color="000000"/>
              <w:right w:val="single" w:sz="4" w:space="0" w:color="000000"/>
            </w:tcBorders>
          </w:tcPr>
          <w:p w:rsidR="005C67D4" w:rsidRPr="004720CF" w:rsidRDefault="00A509D7">
            <w:pPr>
              <w:spacing w:line="259" w:lineRule="auto"/>
              <w:ind w:left="240"/>
              <w:jc w:val="center"/>
              <w:rPr>
                <w:rFonts w:ascii="Times New Roman" w:hAnsi="Times New Roman" w:cs="Times New Roman"/>
                <w:sz w:val="28"/>
                <w:szCs w:val="28"/>
              </w:rPr>
            </w:pPr>
            <w:r w:rsidRPr="004720CF">
              <w:rPr>
                <w:rFonts w:ascii="Times New Roman" w:hAnsi="Times New Roman" w:cs="Times New Roman"/>
                <w:sz w:val="28"/>
                <w:szCs w:val="28"/>
              </w:rPr>
              <w:t xml:space="preserve">3 </w:t>
            </w:r>
          </w:p>
        </w:tc>
        <w:tc>
          <w:tcPr>
            <w:tcW w:w="520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Продолжить выполнять различные упражнения с резиновым мячом, прокатывать мяч через воротики. </w:t>
            </w:r>
          </w:p>
        </w:tc>
        <w:tc>
          <w:tcPr>
            <w:tcW w:w="212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«Необыкновенный мяч» </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0"/>
              <w:rPr>
                <w:rFonts w:ascii="Times New Roman" w:hAnsi="Times New Roman" w:cs="Times New Roman"/>
                <w:sz w:val="28"/>
                <w:szCs w:val="28"/>
              </w:rPr>
            </w:pPr>
            <w:r w:rsidRPr="004720CF">
              <w:rPr>
                <w:rFonts w:ascii="Times New Roman" w:hAnsi="Times New Roman" w:cs="Times New Roman"/>
                <w:sz w:val="28"/>
                <w:szCs w:val="28"/>
              </w:rPr>
              <w:t>1 – З.№ 19, стр.43</w:t>
            </w:r>
          </w:p>
        </w:tc>
      </w:tr>
      <w:tr w:rsidR="005C67D4" w:rsidRPr="004720CF" w:rsidTr="004D636F">
        <w:trPr>
          <w:trHeight w:val="977"/>
        </w:trPr>
        <w:tc>
          <w:tcPr>
            <w:tcW w:w="0" w:type="auto"/>
            <w:vMerge/>
            <w:tcBorders>
              <w:top w:val="single" w:sz="4" w:space="0" w:color="auto"/>
              <w:left w:val="single" w:sz="4" w:space="0" w:color="000000"/>
              <w:bottom w:val="single" w:sz="4" w:space="0" w:color="auto"/>
              <w:right w:val="single" w:sz="4" w:space="0" w:color="auto"/>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auto"/>
              <w:bottom w:val="single" w:sz="4" w:space="0" w:color="auto"/>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209"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Продолжить выполнять различные упражнения с резиновым мячом, прокатывать мяч через воротики. </w:t>
            </w:r>
          </w:p>
        </w:tc>
        <w:tc>
          <w:tcPr>
            <w:tcW w:w="2127"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«Необыкновенный мяч» </w:t>
            </w:r>
          </w:p>
        </w:tc>
        <w:tc>
          <w:tcPr>
            <w:tcW w:w="1844"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line="259" w:lineRule="auto"/>
              <w:ind w:left="10"/>
              <w:rPr>
                <w:rFonts w:ascii="Times New Roman" w:hAnsi="Times New Roman" w:cs="Times New Roman"/>
                <w:sz w:val="28"/>
                <w:szCs w:val="28"/>
              </w:rPr>
            </w:pPr>
            <w:r w:rsidRPr="004720CF">
              <w:rPr>
                <w:rFonts w:ascii="Times New Roman" w:hAnsi="Times New Roman" w:cs="Times New Roman"/>
                <w:sz w:val="28"/>
                <w:szCs w:val="28"/>
              </w:rPr>
              <w:t>1 – З.№ 19, стр.43</w:t>
            </w:r>
          </w:p>
        </w:tc>
      </w:tr>
      <w:tr w:rsidR="005C67D4" w:rsidRPr="004720CF" w:rsidTr="004D636F">
        <w:trPr>
          <w:trHeight w:val="1296"/>
        </w:trPr>
        <w:tc>
          <w:tcPr>
            <w:tcW w:w="0" w:type="auto"/>
            <w:vMerge w:val="restart"/>
            <w:tcBorders>
              <w:top w:val="single" w:sz="4" w:space="0" w:color="auto"/>
              <w:left w:val="single" w:sz="4" w:space="0" w:color="000000"/>
              <w:bottom w:val="single" w:sz="4" w:space="0" w:color="auto"/>
              <w:right w:val="single" w:sz="4" w:space="0" w:color="auto"/>
            </w:tcBorders>
          </w:tcPr>
          <w:p w:rsidR="005C67D4" w:rsidRPr="004720CF" w:rsidRDefault="005C67D4">
            <w:pPr>
              <w:spacing w:after="160" w:line="259" w:lineRule="auto"/>
              <w:rPr>
                <w:rFonts w:ascii="Times New Roman" w:hAnsi="Times New Roman" w:cs="Times New Roman"/>
                <w:sz w:val="28"/>
                <w:szCs w:val="28"/>
              </w:rPr>
            </w:pPr>
          </w:p>
        </w:tc>
        <w:tc>
          <w:tcPr>
            <w:tcW w:w="888" w:type="dxa"/>
            <w:vMerge w:val="restart"/>
            <w:tcBorders>
              <w:top w:val="single" w:sz="4" w:space="0" w:color="000000"/>
              <w:left w:val="single" w:sz="4" w:space="0" w:color="auto"/>
              <w:bottom w:val="single" w:sz="4" w:space="0" w:color="000000"/>
              <w:right w:val="single" w:sz="4" w:space="0" w:color="000000"/>
            </w:tcBorders>
          </w:tcPr>
          <w:p w:rsidR="005C67D4" w:rsidRPr="004720CF" w:rsidRDefault="00A509D7">
            <w:pPr>
              <w:spacing w:line="259" w:lineRule="auto"/>
              <w:ind w:left="240"/>
              <w:jc w:val="center"/>
              <w:rPr>
                <w:rFonts w:ascii="Times New Roman" w:hAnsi="Times New Roman" w:cs="Times New Roman"/>
                <w:sz w:val="28"/>
                <w:szCs w:val="28"/>
              </w:rPr>
            </w:pPr>
            <w:r w:rsidRPr="004720CF">
              <w:rPr>
                <w:rFonts w:ascii="Times New Roman" w:hAnsi="Times New Roman" w:cs="Times New Roman"/>
                <w:sz w:val="28"/>
                <w:szCs w:val="28"/>
              </w:rPr>
              <w:t xml:space="preserve">4 </w:t>
            </w:r>
          </w:p>
        </w:tc>
        <w:tc>
          <w:tcPr>
            <w:tcW w:w="520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Упражнять детей в ходьбе по гимнастической скамейке стоя лицом по ходу движения и стоя правым боком вперед, передвигаясь приставными шагами.  </w:t>
            </w:r>
          </w:p>
        </w:tc>
        <w:tc>
          <w:tcPr>
            <w:tcW w:w="212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8" w:firstLine="24"/>
              <w:rPr>
                <w:rFonts w:ascii="Times New Roman" w:hAnsi="Times New Roman" w:cs="Times New Roman"/>
                <w:sz w:val="28"/>
                <w:szCs w:val="28"/>
              </w:rPr>
            </w:pPr>
            <w:r w:rsidRPr="004720CF">
              <w:rPr>
                <w:rFonts w:ascii="Times New Roman" w:hAnsi="Times New Roman" w:cs="Times New Roman"/>
                <w:sz w:val="28"/>
                <w:szCs w:val="28"/>
              </w:rPr>
              <w:t xml:space="preserve">«Не бояться удержаться» </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31"/>
              <w:jc w:val="center"/>
              <w:rPr>
                <w:rFonts w:ascii="Times New Roman" w:hAnsi="Times New Roman" w:cs="Times New Roman"/>
                <w:sz w:val="28"/>
                <w:szCs w:val="28"/>
              </w:rPr>
            </w:pPr>
            <w:r w:rsidRPr="004720CF">
              <w:rPr>
                <w:rFonts w:ascii="Times New Roman" w:hAnsi="Times New Roman" w:cs="Times New Roman"/>
                <w:sz w:val="28"/>
                <w:szCs w:val="28"/>
              </w:rPr>
              <w:t xml:space="preserve">1 - З.№ 23, стр. 49 </w:t>
            </w:r>
          </w:p>
        </w:tc>
      </w:tr>
      <w:tr w:rsidR="005C67D4" w:rsidRPr="004720CF" w:rsidTr="006B374F">
        <w:trPr>
          <w:trHeight w:val="1299"/>
        </w:trPr>
        <w:tc>
          <w:tcPr>
            <w:tcW w:w="0" w:type="auto"/>
            <w:vMerge/>
            <w:tcBorders>
              <w:top w:val="single" w:sz="4" w:space="0" w:color="auto"/>
              <w:left w:val="single" w:sz="4" w:space="0" w:color="000000"/>
              <w:bottom w:val="single" w:sz="4" w:space="0" w:color="auto"/>
              <w:right w:val="single" w:sz="4" w:space="0" w:color="auto"/>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auto"/>
              <w:bottom w:val="single" w:sz="4" w:space="0" w:color="auto"/>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209"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Упражнять детей в ходьбе по гимнастической скамейке стоя лицом по ходу движения и стоя правым боком вперед, передвигаясь приставными шагами.  </w:t>
            </w:r>
          </w:p>
        </w:tc>
        <w:tc>
          <w:tcPr>
            <w:tcW w:w="2127"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line="259" w:lineRule="auto"/>
              <w:ind w:left="58" w:firstLine="24"/>
              <w:rPr>
                <w:rFonts w:ascii="Times New Roman" w:hAnsi="Times New Roman" w:cs="Times New Roman"/>
                <w:sz w:val="28"/>
                <w:szCs w:val="28"/>
              </w:rPr>
            </w:pPr>
            <w:r w:rsidRPr="004720CF">
              <w:rPr>
                <w:rFonts w:ascii="Times New Roman" w:hAnsi="Times New Roman" w:cs="Times New Roman"/>
                <w:sz w:val="28"/>
                <w:szCs w:val="28"/>
              </w:rPr>
              <w:t xml:space="preserve">«Не бояться удержаться» </w:t>
            </w:r>
          </w:p>
        </w:tc>
        <w:tc>
          <w:tcPr>
            <w:tcW w:w="1844"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line="259" w:lineRule="auto"/>
              <w:ind w:left="31"/>
              <w:jc w:val="center"/>
              <w:rPr>
                <w:rFonts w:ascii="Times New Roman" w:hAnsi="Times New Roman" w:cs="Times New Roman"/>
                <w:sz w:val="28"/>
                <w:szCs w:val="28"/>
              </w:rPr>
            </w:pPr>
            <w:r w:rsidRPr="004720CF">
              <w:rPr>
                <w:rFonts w:ascii="Times New Roman" w:hAnsi="Times New Roman" w:cs="Times New Roman"/>
                <w:sz w:val="28"/>
                <w:szCs w:val="28"/>
              </w:rPr>
              <w:t xml:space="preserve">1 - З.№ 23, стр. 49 </w:t>
            </w:r>
          </w:p>
        </w:tc>
      </w:tr>
      <w:tr w:rsidR="005C67D4" w:rsidRPr="004720CF" w:rsidTr="006B374F">
        <w:trPr>
          <w:trHeight w:val="1298"/>
        </w:trPr>
        <w:tc>
          <w:tcPr>
            <w:tcW w:w="992" w:type="dxa"/>
            <w:tcBorders>
              <w:top w:val="single" w:sz="4" w:space="0" w:color="auto"/>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88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40"/>
              <w:jc w:val="center"/>
              <w:rPr>
                <w:rFonts w:ascii="Times New Roman" w:hAnsi="Times New Roman" w:cs="Times New Roman"/>
                <w:sz w:val="28"/>
                <w:szCs w:val="28"/>
              </w:rPr>
            </w:pPr>
            <w:r w:rsidRPr="004720CF">
              <w:rPr>
                <w:rFonts w:ascii="Times New Roman" w:hAnsi="Times New Roman" w:cs="Times New Roman"/>
                <w:sz w:val="28"/>
                <w:szCs w:val="28"/>
              </w:rPr>
              <w:t xml:space="preserve">5 </w:t>
            </w:r>
          </w:p>
        </w:tc>
        <w:tc>
          <w:tcPr>
            <w:tcW w:w="520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Упражнять детей в ходьбе по гимнастической скамейке стоя лицом по ходу движения и стоя правым боком вперед, передвигаясь приставными шагами.  </w:t>
            </w:r>
          </w:p>
        </w:tc>
        <w:tc>
          <w:tcPr>
            <w:tcW w:w="212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8" w:firstLine="24"/>
              <w:rPr>
                <w:rFonts w:ascii="Times New Roman" w:hAnsi="Times New Roman" w:cs="Times New Roman"/>
                <w:sz w:val="28"/>
                <w:szCs w:val="28"/>
              </w:rPr>
            </w:pPr>
            <w:r w:rsidRPr="004720CF">
              <w:rPr>
                <w:rFonts w:ascii="Times New Roman" w:hAnsi="Times New Roman" w:cs="Times New Roman"/>
                <w:sz w:val="28"/>
                <w:szCs w:val="28"/>
              </w:rPr>
              <w:t xml:space="preserve">«Не бояться удержаться» </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31"/>
              <w:jc w:val="center"/>
              <w:rPr>
                <w:rFonts w:ascii="Times New Roman" w:hAnsi="Times New Roman" w:cs="Times New Roman"/>
                <w:sz w:val="28"/>
                <w:szCs w:val="28"/>
              </w:rPr>
            </w:pPr>
            <w:r w:rsidRPr="004720CF">
              <w:rPr>
                <w:rFonts w:ascii="Times New Roman" w:hAnsi="Times New Roman" w:cs="Times New Roman"/>
                <w:sz w:val="28"/>
                <w:szCs w:val="28"/>
              </w:rPr>
              <w:t xml:space="preserve">1 - З.№ 23, стр. 49 </w:t>
            </w:r>
          </w:p>
        </w:tc>
      </w:tr>
    </w:tbl>
    <w:p w:rsidR="006B374F" w:rsidRDefault="006B374F">
      <w:pPr>
        <w:spacing w:after="0" w:line="259" w:lineRule="auto"/>
        <w:rPr>
          <w:rFonts w:ascii="Times New Roman" w:hAnsi="Times New Roman" w:cs="Times New Roman"/>
          <w:sz w:val="28"/>
          <w:szCs w:val="28"/>
        </w:rPr>
      </w:pPr>
    </w:p>
    <w:p w:rsidR="005C67D4" w:rsidRPr="004720CF" w:rsidRDefault="00A509D7">
      <w:pPr>
        <w:spacing w:after="0"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bl>
      <w:tblPr>
        <w:tblStyle w:val="TableGrid"/>
        <w:tblW w:w="11064" w:type="dxa"/>
        <w:tblInd w:w="-708" w:type="dxa"/>
        <w:tblCellMar>
          <w:top w:w="8" w:type="dxa"/>
        </w:tblCellMar>
        <w:tblLook w:val="04A0"/>
      </w:tblPr>
      <w:tblGrid>
        <w:gridCol w:w="1036"/>
        <w:gridCol w:w="898"/>
        <w:gridCol w:w="5314"/>
        <w:gridCol w:w="1970"/>
        <w:gridCol w:w="1846"/>
      </w:tblGrid>
      <w:tr w:rsidR="005C67D4" w:rsidRPr="004720CF">
        <w:trPr>
          <w:trHeight w:val="562"/>
        </w:trPr>
        <w:tc>
          <w:tcPr>
            <w:tcW w:w="99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37"/>
              <w:rPr>
                <w:rFonts w:ascii="Times New Roman" w:hAnsi="Times New Roman" w:cs="Times New Roman"/>
                <w:sz w:val="28"/>
                <w:szCs w:val="28"/>
              </w:rPr>
            </w:pPr>
            <w:r w:rsidRPr="004720CF">
              <w:rPr>
                <w:rFonts w:ascii="Times New Roman" w:hAnsi="Times New Roman" w:cs="Times New Roman"/>
                <w:sz w:val="28"/>
                <w:szCs w:val="28"/>
              </w:rPr>
              <w:t xml:space="preserve">Месяц </w:t>
            </w:r>
          </w:p>
        </w:tc>
        <w:tc>
          <w:tcPr>
            <w:tcW w:w="85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6"/>
              <w:rPr>
                <w:rFonts w:ascii="Times New Roman" w:hAnsi="Times New Roman" w:cs="Times New Roman"/>
                <w:sz w:val="28"/>
                <w:szCs w:val="28"/>
              </w:rPr>
            </w:pPr>
            <w:r w:rsidRPr="004720CF">
              <w:rPr>
                <w:rFonts w:ascii="Times New Roman" w:hAnsi="Times New Roman" w:cs="Times New Roman"/>
                <w:sz w:val="28"/>
                <w:szCs w:val="28"/>
              </w:rPr>
              <w:t xml:space="preserve">Неделя </w:t>
            </w:r>
          </w:p>
        </w:tc>
        <w:tc>
          <w:tcPr>
            <w:tcW w:w="538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8"/>
              <w:jc w:val="center"/>
              <w:rPr>
                <w:rFonts w:ascii="Times New Roman" w:hAnsi="Times New Roman" w:cs="Times New Roman"/>
                <w:sz w:val="28"/>
                <w:szCs w:val="28"/>
              </w:rPr>
            </w:pPr>
            <w:r w:rsidRPr="004720CF">
              <w:rPr>
                <w:rFonts w:ascii="Times New Roman" w:hAnsi="Times New Roman" w:cs="Times New Roman"/>
                <w:sz w:val="28"/>
                <w:szCs w:val="28"/>
              </w:rPr>
              <w:t xml:space="preserve">Цель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10"/>
              <w:jc w:val="center"/>
              <w:rPr>
                <w:rFonts w:ascii="Times New Roman" w:hAnsi="Times New Roman" w:cs="Times New Roman"/>
                <w:sz w:val="28"/>
                <w:szCs w:val="28"/>
              </w:rPr>
            </w:pPr>
            <w:r w:rsidRPr="004720CF">
              <w:rPr>
                <w:rFonts w:ascii="Times New Roman" w:hAnsi="Times New Roman" w:cs="Times New Roman"/>
                <w:sz w:val="28"/>
                <w:szCs w:val="28"/>
              </w:rPr>
              <w:t xml:space="preserve">Тема </w:t>
            </w:r>
          </w:p>
        </w:tc>
        <w:tc>
          <w:tcPr>
            <w:tcW w:w="184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Методическое обеспечение </w:t>
            </w:r>
          </w:p>
        </w:tc>
      </w:tr>
      <w:tr w:rsidR="005C67D4" w:rsidRPr="004720CF">
        <w:trPr>
          <w:trHeight w:val="1308"/>
        </w:trPr>
        <w:tc>
          <w:tcPr>
            <w:tcW w:w="992" w:type="dxa"/>
            <w:vMerge w:val="restart"/>
            <w:tcBorders>
              <w:top w:val="single" w:sz="4" w:space="0" w:color="000000"/>
              <w:left w:val="single" w:sz="4" w:space="0" w:color="000000"/>
              <w:bottom w:val="nil"/>
              <w:right w:val="single" w:sz="4" w:space="0" w:color="000000"/>
            </w:tcBorders>
          </w:tcPr>
          <w:p w:rsidR="005C67D4" w:rsidRPr="004720CF" w:rsidRDefault="003E4001">
            <w:pPr>
              <w:spacing w:line="259" w:lineRule="auto"/>
              <w:ind w:left="672"/>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96538" o:spid="_x0000_s1327" style="width:13.3pt;height:52.95pt;mso-position-horizontal-relative:char;mso-position-vertical-relative:line" coordsize="1687,6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">
                  <v:rect id="Rectangle 23369" o:spid="_x0000_s1328" style="position:absolute;left:-2985;top:1602;width:8431;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ilccA&#10;AADeAAAADwAAAGRycy9kb3ducmV2LnhtbESPT2sCMRTE74LfIbxCb5pVi9WtUUSQ7aWCWqXH183b&#10;P7h5WTdRt9/eFASPw8z8hpktWlOJKzWutKxg0I9AEKdWl5wr+N6vexMQziNrrCyTgj9ysJh3OzOM&#10;tb3xlq47n4sAYRejgsL7OpbSpQUZdH1bEwcvs41BH2STS93gLcBNJYdRNJYGSw4LBda0Kig97S5G&#10;wWGwvxwTt/nln+z8/vblk02WJ0q9vrTLDxCeWv8MP9qfWsFwNBpP4f9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vYpXHAAAA3gAAAA8AAAAAAAAAAAAAAAAAmAIAAGRy&#10;cy9kb3ducmV2LnhtbFBLBQYAAAAABAAEAPUAAACMAwAAAAA=&#10;" filled="f" stroked="f">
                    <v:textbox inset="0,0,0,0">
                      <w:txbxContent>
                        <w:p w:rsidR="00AC25B9" w:rsidRDefault="00AC25B9">
                          <w:pPr>
                            <w:spacing w:after="160" w:line="259" w:lineRule="auto"/>
                          </w:pPr>
                          <w:r>
                            <w:rPr>
                              <w:b/>
                            </w:rPr>
                            <w:t>ЯНВАРЬ</w:t>
                          </w:r>
                        </w:p>
                      </w:txbxContent>
                    </v:textbox>
                  </v:rect>
                  <v:rect id="Rectangle 23370" o:spid="_x0000_s1329" style="position:absolute;left:868;top:-993;width:506;height:224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d1ccA&#10;AADeAAAADwAAAGRycy9kb3ducmV2LnhtbESPy2rCQBSG9wXfYThCd3USlSrRMYhQ0o1CtZUuTzMn&#10;F8ycSTOTmL59Z1Ho8ue/8W3T0TRioM7VlhXEswgEcW51zaWC98vL0xqE88gaG8uk4IccpLvJwxYT&#10;be/8RsPZlyKMsEtQQeV9m0jp8ooMupltiYNX2M6gD7Irpe7wHsZNI+dR9CwN1hweKmzpUFF+O/dG&#10;wUd86a+ZO33xZ/G9Wh59dirKTKnH6bjfgPA0+v/wX/tVK5gvFqsAEHACCs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MXdXHAAAA3gAAAA8AAAAAAAAAAAAAAAAAmAIAAGRy&#10;cy9kb3ducmV2LnhtbFBLBQYAAAAABAAEAPUAAACMAwAAAAA=&#10;" filled="f" stroked="f">
                    <v:textbox inset="0,0,0,0">
                      <w:txbxContent>
                        <w:p w:rsidR="00AC25B9" w:rsidRDefault="00AC25B9">
                          <w:pPr>
                            <w:spacing w:after="160" w:line="259" w:lineRule="auto"/>
                          </w:pPr>
                          <w:r>
                            <w:rPr>
                              <w:b/>
                            </w:rPr>
                            <w:t xml:space="preserve"> </w:t>
                          </w:r>
                        </w:p>
                      </w:txbxContent>
                    </v:textbox>
                  </v:rect>
                  <w10:wrap type="none"/>
                  <w10:anchorlock/>
                </v:group>
              </w:pict>
            </w:r>
          </w:p>
        </w:tc>
        <w:tc>
          <w:tcPr>
            <w:tcW w:w="852"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7"/>
              <w:jc w:val="center"/>
              <w:rPr>
                <w:rFonts w:ascii="Times New Roman" w:hAnsi="Times New Roman" w:cs="Times New Roman"/>
                <w:sz w:val="28"/>
                <w:szCs w:val="28"/>
              </w:rPr>
            </w:pPr>
            <w:r w:rsidRPr="004720CF">
              <w:rPr>
                <w:rFonts w:ascii="Times New Roman" w:hAnsi="Times New Roman" w:cs="Times New Roman"/>
                <w:sz w:val="28"/>
                <w:szCs w:val="28"/>
              </w:rPr>
              <w:t xml:space="preserve">3 </w:t>
            </w:r>
          </w:p>
        </w:tc>
        <w:tc>
          <w:tcPr>
            <w:tcW w:w="538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Упражнять детей в  бросках малого мяча в цель. Воспитывать у детей волю.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«Ну, ну!» </w:t>
            </w:r>
          </w:p>
        </w:tc>
        <w:tc>
          <w:tcPr>
            <w:tcW w:w="184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 24 стр. 51 </w:t>
            </w:r>
          </w:p>
        </w:tc>
      </w:tr>
      <w:tr w:rsidR="005C67D4" w:rsidRPr="004720CF">
        <w:trPr>
          <w:trHeight w:val="823"/>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38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Упражнять детей в  бросках малого мяча в цель. Воспитывать у детей волю.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«Ну, ну!» </w:t>
            </w:r>
          </w:p>
        </w:tc>
        <w:tc>
          <w:tcPr>
            <w:tcW w:w="184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1 - З.№ 24 стр. 51 </w:t>
            </w:r>
          </w:p>
        </w:tc>
      </w:tr>
      <w:tr w:rsidR="005C67D4" w:rsidRPr="004720CF">
        <w:trPr>
          <w:trHeight w:val="824"/>
        </w:trPr>
        <w:tc>
          <w:tcPr>
            <w:tcW w:w="992" w:type="dxa"/>
            <w:vMerge w:val="restart"/>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C67D4" w:rsidRPr="004720CF" w:rsidRDefault="00A509D7">
            <w:pPr>
              <w:spacing w:line="259" w:lineRule="auto"/>
              <w:ind w:right="80"/>
              <w:jc w:val="center"/>
              <w:rPr>
                <w:rFonts w:ascii="Times New Roman" w:hAnsi="Times New Roman" w:cs="Times New Roman"/>
                <w:sz w:val="28"/>
                <w:szCs w:val="28"/>
              </w:rPr>
            </w:pPr>
            <w:r w:rsidRPr="004720CF">
              <w:rPr>
                <w:rFonts w:ascii="Times New Roman" w:hAnsi="Times New Roman" w:cs="Times New Roman"/>
                <w:sz w:val="28"/>
                <w:szCs w:val="28"/>
              </w:rPr>
              <w:t xml:space="preserve">4 </w:t>
            </w:r>
          </w:p>
        </w:tc>
        <w:tc>
          <w:tcPr>
            <w:tcW w:w="538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Упражнять детей в  бросках малого мяча в цель. Воспитывать у детей волю.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«Ну, ну!» </w:t>
            </w:r>
          </w:p>
        </w:tc>
        <w:tc>
          <w:tcPr>
            <w:tcW w:w="184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1 - З.№ 24 стр. 51 </w:t>
            </w:r>
          </w:p>
        </w:tc>
      </w:tr>
      <w:tr w:rsidR="005C67D4" w:rsidRPr="004720CF">
        <w:trPr>
          <w:trHeight w:val="824"/>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38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Упражнять детей в  бросках малого мяча в цель. Воспитывать у детей волю.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«Ну, ну!» </w:t>
            </w:r>
          </w:p>
        </w:tc>
        <w:tc>
          <w:tcPr>
            <w:tcW w:w="184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1 - З.№ 24 стр. 51 </w:t>
            </w:r>
          </w:p>
        </w:tc>
      </w:tr>
      <w:tr w:rsidR="005C67D4" w:rsidRPr="004720CF">
        <w:trPr>
          <w:trHeight w:val="979"/>
        </w:trPr>
        <w:tc>
          <w:tcPr>
            <w:tcW w:w="992" w:type="dxa"/>
            <w:tcBorders>
              <w:top w:val="nil"/>
              <w:left w:val="single" w:sz="4" w:space="0" w:color="000000"/>
              <w:bottom w:val="nil"/>
              <w:right w:val="single" w:sz="4" w:space="0" w:color="000000"/>
            </w:tcBorders>
            <w:shd w:val="clear" w:color="auto" w:fill="FFFFFF"/>
          </w:tcPr>
          <w:p w:rsidR="005C67D4" w:rsidRPr="004720CF" w:rsidRDefault="005C67D4">
            <w:pPr>
              <w:spacing w:after="160" w:line="259" w:lineRule="auto"/>
              <w:rPr>
                <w:rFonts w:ascii="Times New Roman" w:hAnsi="Times New Roman" w:cs="Times New Roman"/>
                <w:sz w:val="28"/>
                <w:szCs w:val="28"/>
              </w:rPr>
            </w:pPr>
          </w:p>
        </w:tc>
        <w:tc>
          <w:tcPr>
            <w:tcW w:w="852" w:type="dxa"/>
            <w:vMerge w:val="restart"/>
            <w:tcBorders>
              <w:top w:val="single" w:sz="4" w:space="0" w:color="000000"/>
              <w:left w:val="single" w:sz="4" w:space="0" w:color="000000"/>
              <w:bottom w:val="single" w:sz="4" w:space="0" w:color="000000"/>
              <w:right w:val="single" w:sz="4" w:space="0" w:color="000000"/>
            </w:tcBorders>
            <w:vAlign w:val="bottom"/>
          </w:tcPr>
          <w:p w:rsidR="005C67D4" w:rsidRPr="004720CF" w:rsidRDefault="00A509D7">
            <w:pPr>
              <w:spacing w:after="636" w:line="259" w:lineRule="auto"/>
              <w:ind w:right="80"/>
              <w:jc w:val="center"/>
              <w:rPr>
                <w:rFonts w:ascii="Times New Roman" w:hAnsi="Times New Roman" w:cs="Times New Roman"/>
                <w:sz w:val="28"/>
                <w:szCs w:val="28"/>
              </w:rPr>
            </w:pPr>
            <w:r w:rsidRPr="004720CF">
              <w:rPr>
                <w:rFonts w:ascii="Times New Roman" w:hAnsi="Times New Roman" w:cs="Times New Roman"/>
                <w:sz w:val="28"/>
                <w:szCs w:val="28"/>
              </w:rPr>
              <w:t xml:space="preserve">5 </w:t>
            </w:r>
          </w:p>
          <w:p w:rsidR="005C67D4" w:rsidRPr="004720CF" w:rsidRDefault="00A509D7">
            <w:pPr>
              <w:spacing w:line="259" w:lineRule="auto"/>
              <w:ind w:left="325"/>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538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Формировать умение детей влезать, слезать, спрыгивать с высоких предметов. Развивать силовые способности, смелость, уверенность в себе.</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71"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«Сладкая </w:t>
            </w:r>
          </w:p>
          <w:p w:rsidR="005C67D4" w:rsidRPr="004720CF" w:rsidRDefault="00A509D7">
            <w:pPr>
              <w:spacing w:after="19"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вершина» </w:t>
            </w:r>
          </w:p>
          <w:p w:rsidR="005C67D4" w:rsidRPr="004720CF" w:rsidRDefault="00A509D7">
            <w:pPr>
              <w:spacing w:line="259" w:lineRule="auto"/>
              <w:ind w:left="-10"/>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184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1 - З.№ 41 стр. 81 </w:t>
            </w:r>
          </w:p>
        </w:tc>
      </w:tr>
      <w:tr w:rsidR="005C67D4" w:rsidRPr="004720CF">
        <w:trPr>
          <w:trHeight w:val="1382"/>
        </w:trPr>
        <w:tc>
          <w:tcPr>
            <w:tcW w:w="992" w:type="dxa"/>
            <w:tcBorders>
              <w:top w:val="nil"/>
              <w:left w:val="single" w:sz="4" w:space="0" w:color="000000"/>
              <w:bottom w:val="single" w:sz="4" w:space="0" w:color="000000"/>
              <w:right w:val="single" w:sz="4" w:space="0" w:color="000000"/>
            </w:tcBorders>
          </w:tcPr>
          <w:p w:rsidR="005C67D4" w:rsidRPr="004720CF" w:rsidRDefault="00A509D7">
            <w:pPr>
              <w:spacing w:line="259" w:lineRule="auto"/>
              <w:ind w:left="4"/>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38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Формировать умение детей влезать, слезать, спрыгивать с высоких предметов. Развивать силовые способности, смелость, уверенность в себе.</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71"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«Сладкая </w:t>
            </w:r>
          </w:p>
          <w:p w:rsidR="005C67D4" w:rsidRPr="004720CF" w:rsidRDefault="00A509D7">
            <w:pPr>
              <w:spacing w:after="17"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вершина» </w:t>
            </w:r>
          </w:p>
          <w:p w:rsidR="005C67D4" w:rsidRPr="004720CF" w:rsidRDefault="00A509D7">
            <w:pPr>
              <w:spacing w:line="259" w:lineRule="auto"/>
              <w:ind w:left="-10"/>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184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1 - З.№ 41 стр. 81 </w:t>
            </w:r>
          </w:p>
        </w:tc>
      </w:tr>
    </w:tbl>
    <w:p w:rsidR="005C67D4" w:rsidRPr="004720CF" w:rsidRDefault="00A509D7">
      <w:pPr>
        <w:spacing w:after="0"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p w:rsidR="005C67D4" w:rsidRPr="004720CF" w:rsidRDefault="00A509D7">
      <w:pPr>
        <w:spacing w:after="0"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bl>
      <w:tblPr>
        <w:tblStyle w:val="TableGrid"/>
        <w:tblW w:w="11059" w:type="dxa"/>
        <w:tblInd w:w="-708" w:type="dxa"/>
        <w:tblCellMar>
          <w:top w:w="7" w:type="dxa"/>
        </w:tblCellMar>
        <w:tblLook w:val="04A0"/>
      </w:tblPr>
      <w:tblGrid>
        <w:gridCol w:w="991"/>
        <w:gridCol w:w="920"/>
        <w:gridCol w:w="5325"/>
        <w:gridCol w:w="1980"/>
        <w:gridCol w:w="1843"/>
      </w:tblGrid>
      <w:tr w:rsidR="005C67D4" w:rsidRPr="004720CF" w:rsidTr="006B374F">
        <w:trPr>
          <w:trHeight w:val="802"/>
        </w:trPr>
        <w:tc>
          <w:tcPr>
            <w:tcW w:w="991" w:type="dxa"/>
            <w:tcBorders>
              <w:top w:val="single" w:sz="4" w:space="0" w:color="000000"/>
              <w:left w:val="single" w:sz="4" w:space="0" w:color="000000"/>
              <w:bottom w:val="single" w:sz="4" w:space="0" w:color="000000"/>
              <w:right w:val="single" w:sz="4" w:space="0" w:color="000000"/>
            </w:tcBorders>
          </w:tcPr>
          <w:p w:rsidR="005C67D4" w:rsidRPr="004720CF" w:rsidRDefault="00A509D7" w:rsidP="006B374F">
            <w:pPr>
              <w:spacing w:line="259" w:lineRule="auto"/>
              <w:ind w:left="142"/>
              <w:rPr>
                <w:rFonts w:ascii="Times New Roman" w:hAnsi="Times New Roman" w:cs="Times New Roman"/>
                <w:sz w:val="28"/>
                <w:szCs w:val="28"/>
              </w:rPr>
            </w:pPr>
            <w:r w:rsidRPr="004720CF">
              <w:rPr>
                <w:rFonts w:ascii="Times New Roman" w:hAnsi="Times New Roman" w:cs="Times New Roman"/>
                <w:sz w:val="28"/>
                <w:szCs w:val="28"/>
              </w:rPr>
              <w:t xml:space="preserve"> </w:t>
            </w:r>
            <w:r w:rsidR="006B374F">
              <w:rPr>
                <w:rFonts w:ascii="Times New Roman" w:hAnsi="Times New Roman" w:cs="Times New Roman"/>
                <w:sz w:val="28"/>
                <w:szCs w:val="28"/>
              </w:rPr>
              <w:t>М</w:t>
            </w:r>
            <w:r w:rsidRPr="004720CF">
              <w:rPr>
                <w:rFonts w:ascii="Times New Roman" w:hAnsi="Times New Roman" w:cs="Times New Roman"/>
                <w:sz w:val="28"/>
                <w:szCs w:val="28"/>
              </w:rPr>
              <w:t xml:space="preserve">есяц </w:t>
            </w:r>
          </w:p>
        </w:tc>
        <w:tc>
          <w:tcPr>
            <w:tcW w:w="92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48"/>
              <w:rPr>
                <w:rFonts w:ascii="Times New Roman" w:hAnsi="Times New Roman" w:cs="Times New Roman"/>
                <w:sz w:val="28"/>
                <w:szCs w:val="28"/>
              </w:rPr>
            </w:pPr>
            <w:r w:rsidRPr="004720CF">
              <w:rPr>
                <w:rFonts w:ascii="Times New Roman" w:hAnsi="Times New Roman" w:cs="Times New Roman"/>
                <w:sz w:val="28"/>
                <w:szCs w:val="28"/>
              </w:rPr>
              <w:t xml:space="preserve">Неделя </w:t>
            </w:r>
          </w:p>
        </w:tc>
        <w:tc>
          <w:tcPr>
            <w:tcW w:w="532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3"/>
              <w:jc w:val="center"/>
              <w:rPr>
                <w:rFonts w:ascii="Times New Roman" w:hAnsi="Times New Roman" w:cs="Times New Roman"/>
                <w:sz w:val="28"/>
                <w:szCs w:val="28"/>
              </w:rPr>
            </w:pPr>
            <w:r w:rsidRPr="004720CF">
              <w:rPr>
                <w:rFonts w:ascii="Times New Roman" w:hAnsi="Times New Roman" w:cs="Times New Roman"/>
                <w:sz w:val="28"/>
                <w:szCs w:val="28"/>
              </w:rPr>
              <w:t xml:space="preserve">Цель </w:t>
            </w:r>
          </w:p>
        </w:tc>
        <w:tc>
          <w:tcPr>
            <w:tcW w:w="19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5"/>
              <w:jc w:val="center"/>
              <w:rPr>
                <w:rFonts w:ascii="Times New Roman" w:hAnsi="Times New Roman" w:cs="Times New Roman"/>
                <w:sz w:val="28"/>
                <w:szCs w:val="28"/>
              </w:rPr>
            </w:pPr>
            <w:r w:rsidRPr="004720CF">
              <w:rPr>
                <w:rFonts w:ascii="Times New Roman" w:hAnsi="Times New Roman" w:cs="Times New Roman"/>
                <w:sz w:val="28"/>
                <w:szCs w:val="28"/>
              </w:rPr>
              <w:t xml:space="preserve">Тема </w:t>
            </w:r>
          </w:p>
        </w:tc>
        <w:tc>
          <w:tcPr>
            <w:tcW w:w="184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Методическое обеспечение </w:t>
            </w:r>
          </w:p>
        </w:tc>
      </w:tr>
      <w:tr w:rsidR="005C67D4" w:rsidRPr="004720CF" w:rsidTr="006B374F">
        <w:trPr>
          <w:trHeight w:val="1114"/>
        </w:trPr>
        <w:tc>
          <w:tcPr>
            <w:tcW w:w="991" w:type="dxa"/>
            <w:vMerge w:val="restart"/>
            <w:tcBorders>
              <w:top w:val="single" w:sz="4" w:space="0" w:color="000000"/>
              <w:left w:val="single" w:sz="4" w:space="0" w:color="000000"/>
              <w:bottom w:val="single" w:sz="4" w:space="0" w:color="auto"/>
              <w:right w:val="single" w:sz="4" w:space="0" w:color="auto"/>
            </w:tcBorders>
          </w:tcPr>
          <w:p w:rsidR="005C67D4" w:rsidRPr="004720CF" w:rsidRDefault="003E4001">
            <w:pPr>
              <w:spacing w:after="1037" w:line="259" w:lineRule="auto"/>
              <w:ind w:left="14"/>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88413" o:spid="_x0000_s1330" style="width:13.25pt;height:3pt;mso-position-horizontal-relative:char;mso-position-vertical-relative:line" coordsize="168554,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">
                  <v:rect id="Rectangle 23707" o:spid="_x0000_s1331" style="position:absolute;left:86752;top:-99324;width:50673;height:224177;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axccA&#10;AADeAAAADwAAAGRycy9kb3ducmV2LnhtbESPT2vCQBTE74LfYXlCb7rRiimpq5SCxIuC2haPz+zL&#10;H5p9G7Orxm/fLQgeh5n5DTNfdqYWV2pdZVnBeBSBIM6srrhQ8HVYDd9AOI+ssbZMCu7kYLno9+aY&#10;aHvjHV33vhABwi5BBaX3TSKly0oy6Ea2IQ5ebluDPsi2kLrFW4CbWk6iaCYNVhwWSmzos6Tsd38x&#10;Cr7Hh8tP6rYnPubneLrx6TYvUqVeBt3HOwhPnX+GH+21VjB5ja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sGsXHAAAA3gAAAA8AAAAAAAAAAAAAAAAAmAIAAGRy&#10;cy9kb3ducmV2LnhtbFBLBQYAAAAABAAEAPUAAACMAwAAAAA=&#10;" filled="f" stroked="f">
                    <v:textbox inset="0,0,0,0">
                      <w:txbxContent>
                        <w:p w:rsidR="00AC25B9" w:rsidRDefault="00AC25B9">
                          <w:pPr>
                            <w:spacing w:after="160" w:line="259" w:lineRule="auto"/>
                          </w:pPr>
                          <w:r>
                            <w:t xml:space="preserve"> </w:t>
                          </w:r>
                        </w:p>
                      </w:txbxContent>
                    </v:textbox>
                  </v:rect>
                  <w10:wrap type="none"/>
                  <w10:anchorlock/>
                </v:group>
              </w:pict>
            </w:r>
          </w:p>
          <w:p w:rsidR="005C67D4" w:rsidRPr="004720CF" w:rsidRDefault="003E4001">
            <w:pPr>
              <w:spacing w:line="259" w:lineRule="auto"/>
              <w:ind w:left="17"/>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88414" o:spid="_x0000_s1332" style="width:13.3pt;height:62.2pt;mso-position-horizontal-relative:char;mso-position-vertical-relative:line" coordsize="1687,7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">
                  <v:rect id="Rectangle 23792" o:spid="_x0000_s1333" style="position:absolute;left:360;top:6122;width:1741;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s2scA&#10;AADeAAAADwAAAGRycy9kb3ducmV2LnhtbESPW2vCQBSE3wv+h+UIfasb0+IldRUplPSlgld8PM2e&#10;XDB7Ns2umv57tyD4OMzMN8xs0ZlaXKh1lWUFw0EEgjizuuJCwW77+TIB4TyyxtoyKfgjB4t572mG&#10;ibZXXtNl4wsRIOwSVFB63yRSuqwkg25gG+Lg5bY16INsC6lbvAa4qWUcRSNpsOKwUGJDHyVlp83Z&#10;KNgPt+dD6lY/fMx/x2/fPl3lRarUc79bvoPw1PlH+N7+0gri1/E0hv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RLNrHAAAA3gAAAA8AAAAAAAAAAAAAAAAAmAIAAGRy&#10;cy9kb3ducmV2LnhtbFBLBQYAAAAABAAEAPUAAACMAwAAAAA=&#10;" filled="f" stroked="f">
                    <v:textbox inset="0,0,0,0">
                      <w:txbxContent>
                        <w:p w:rsidR="00AC25B9" w:rsidRDefault="00AC25B9">
                          <w:pPr>
                            <w:spacing w:after="160" w:line="259" w:lineRule="auto"/>
                          </w:pPr>
                          <w:r>
                            <w:rPr>
                              <w:b/>
                            </w:rPr>
                            <w:t>Ф</w:t>
                          </w:r>
                        </w:p>
                      </w:txbxContent>
                    </v:textbox>
                  </v:rect>
                  <v:rect id="Rectangle 23793" o:spid="_x0000_s1334" style="position:absolute;left:-2902;top:1549;width:8265;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2JQcgA&#10;AADeAAAADwAAAGRycy9kb3ducmV2LnhtbESPT2vCQBTE74V+h+UVvNVNVKqmrkGEEi8KapUeX7Mv&#10;f2j2bZpdNf323YLQ4zAzv2EWaW8acaXO1ZYVxMMIBHFudc2lgvfj2/MMhPPIGhvLpOCHHKTLx4cF&#10;JtreeE/Xgy9FgLBLUEHlfZtI6fKKDLqhbYmDV9jOoA+yK6Xu8BbgppGjKHqRBmsOCxW2tK4o/zpc&#10;jIJTfLycM7f75I/iezrZ+mxXlJlSg6d+9QrCU+//w/f2RisYjafzM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3YlByAAAAN4AAAAPAAAAAAAAAAAAAAAAAJgCAABk&#10;cnMvZG93bnJldi54bWxQSwUGAAAAAAQABAD1AAAAjQMAAAAA&#10;" filled="f" stroked="f">
                    <v:textbox inset="0,0,0,0">
                      <w:txbxContent>
                        <w:p w:rsidR="00AC25B9" w:rsidRDefault="00AC25B9">
                          <w:pPr>
                            <w:spacing w:after="160" w:line="259" w:lineRule="auto"/>
                          </w:pPr>
                          <w:r>
                            <w:rPr>
                              <w:b/>
                            </w:rPr>
                            <w:t>ЕВРАЛЬ</w:t>
                          </w:r>
                        </w:p>
                      </w:txbxContent>
                    </v:textbox>
                  </v:rect>
                  <v:rect id="Rectangle 23794" o:spid="_x0000_s1335" style="position:absolute;left:868;top:-993;width:506;height:224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RNcgA&#10;AADeAAAADwAAAGRycy9kb3ducmV2LnhtbESPS2vDMBCE74H8B7GF3hLZacjDjRxKobiXBpoXPW6t&#10;9YNYK9dSEvffR4VCjsPMfMOs1r1pxIU6V1tWEI8jEMS51TWXCva7t9EChPPIGhvLpOCXHKzT4WCF&#10;ibZX/qTL1pciQNglqKDyvk2kdHlFBt3YtsTBK2xn0AfZlVJ3eA1w08hJFM2kwZrDQoUtvVaUn7Zn&#10;o+AQ787HzG2++av4mU8/fLYpykypx4f+5RmEp97fw//td61g8jRfTuH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NBE1yAAAAN4AAAAPAAAAAAAAAAAAAAAAAJgCAABk&#10;cnMvZG93bnJldi54bWxQSwUGAAAAAAQABAD1AAAAjQMAAAAA&#10;" filled="f" stroked="f">
                    <v:textbox inset="0,0,0,0">
                      <w:txbxContent>
                        <w:p w:rsidR="00AC25B9" w:rsidRDefault="00AC25B9">
                          <w:pPr>
                            <w:spacing w:after="160" w:line="259" w:lineRule="auto"/>
                          </w:pPr>
                          <w:r>
                            <w:rPr>
                              <w:b/>
                            </w:rPr>
                            <w:t xml:space="preserve"> </w:t>
                          </w:r>
                        </w:p>
                      </w:txbxContent>
                    </v:textbox>
                  </v:rect>
                  <w10:wrap type="none"/>
                  <w10:anchorlock/>
                </v:group>
              </w:pict>
            </w:r>
          </w:p>
        </w:tc>
        <w:tc>
          <w:tcPr>
            <w:tcW w:w="920" w:type="dxa"/>
            <w:vMerge w:val="restart"/>
            <w:tcBorders>
              <w:top w:val="single" w:sz="4" w:space="0" w:color="000000"/>
              <w:left w:val="single" w:sz="4" w:space="0" w:color="auto"/>
              <w:bottom w:val="single" w:sz="4" w:space="0" w:color="000000"/>
              <w:right w:val="single" w:sz="4" w:space="0" w:color="000000"/>
            </w:tcBorders>
          </w:tcPr>
          <w:p w:rsidR="005C67D4" w:rsidRPr="004720CF" w:rsidRDefault="00A509D7">
            <w:pPr>
              <w:spacing w:line="259" w:lineRule="auto"/>
              <w:ind w:right="2"/>
              <w:jc w:val="center"/>
              <w:rPr>
                <w:rFonts w:ascii="Times New Roman" w:hAnsi="Times New Roman" w:cs="Times New Roman"/>
                <w:sz w:val="28"/>
                <w:szCs w:val="28"/>
              </w:rPr>
            </w:pPr>
            <w:r w:rsidRPr="004720CF">
              <w:rPr>
                <w:rFonts w:ascii="Times New Roman" w:hAnsi="Times New Roman" w:cs="Times New Roman"/>
                <w:sz w:val="28"/>
                <w:szCs w:val="28"/>
              </w:rPr>
              <w:t xml:space="preserve">1 </w:t>
            </w:r>
          </w:p>
        </w:tc>
        <w:tc>
          <w:tcPr>
            <w:tcW w:w="532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детей влезать, слезать, спрыгивать с высоких предметов. Развивать силовые способности, смелость, уверенность в себе. </w:t>
            </w:r>
          </w:p>
        </w:tc>
        <w:tc>
          <w:tcPr>
            <w:tcW w:w="19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
              <w:jc w:val="center"/>
              <w:rPr>
                <w:rFonts w:ascii="Times New Roman" w:hAnsi="Times New Roman" w:cs="Times New Roman"/>
                <w:sz w:val="28"/>
                <w:szCs w:val="28"/>
              </w:rPr>
            </w:pPr>
            <w:r w:rsidRPr="004720CF">
              <w:rPr>
                <w:rFonts w:ascii="Times New Roman" w:hAnsi="Times New Roman" w:cs="Times New Roman"/>
                <w:sz w:val="28"/>
                <w:szCs w:val="28"/>
              </w:rPr>
              <w:t xml:space="preserve">«Сладкая вершина» </w:t>
            </w:r>
          </w:p>
        </w:tc>
        <w:tc>
          <w:tcPr>
            <w:tcW w:w="184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31"/>
              <w:rPr>
                <w:rFonts w:ascii="Times New Roman" w:hAnsi="Times New Roman" w:cs="Times New Roman"/>
                <w:sz w:val="28"/>
                <w:szCs w:val="28"/>
              </w:rPr>
            </w:pPr>
            <w:r w:rsidRPr="004720CF">
              <w:rPr>
                <w:rFonts w:ascii="Times New Roman" w:hAnsi="Times New Roman" w:cs="Times New Roman"/>
                <w:sz w:val="28"/>
                <w:szCs w:val="28"/>
              </w:rPr>
              <w:t>1 - З.№ 41 стр. 81</w:t>
            </w:r>
          </w:p>
        </w:tc>
      </w:tr>
      <w:tr w:rsidR="005C67D4" w:rsidRPr="004720CF" w:rsidTr="006B374F">
        <w:trPr>
          <w:trHeight w:val="1274"/>
        </w:trPr>
        <w:tc>
          <w:tcPr>
            <w:tcW w:w="0" w:type="auto"/>
            <w:vMerge/>
            <w:tcBorders>
              <w:top w:val="single" w:sz="4" w:space="0" w:color="auto"/>
              <w:left w:val="single" w:sz="4" w:space="0" w:color="000000"/>
              <w:bottom w:val="single" w:sz="4" w:space="0" w:color="auto"/>
              <w:right w:val="single" w:sz="4" w:space="0" w:color="auto"/>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auto"/>
              <w:bottom w:val="single" w:sz="4" w:space="0" w:color="auto"/>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325"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детей влезать, слезать, спрыгивать с высоких предметов. Развивать силовые способности, смелость, уверенность в себе. </w:t>
            </w:r>
          </w:p>
        </w:tc>
        <w:tc>
          <w:tcPr>
            <w:tcW w:w="1980"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line="259" w:lineRule="auto"/>
              <w:ind w:left="5"/>
              <w:jc w:val="center"/>
              <w:rPr>
                <w:rFonts w:ascii="Times New Roman" w:hAnsi="Times New Roman" w:cs="Times New Roman"/>
                <w:sz w:val="28"/>
                <w:szCs w:val="28"/>
              </w:rPr>
            </w:pPr>
            <w:r w:rsidRPr="004720CF">
              <w:rPr>
                <w:rFonts w:ascii="Times New Roman" w:hAnsi="Times New Roman" w:cs="Times New Roman"/>
                <w:sz w:val="28"/>
                <w:szCs w:val="28"/>
              </w:rPr>
              <w:t xml:space="preserve">«Сладкая вершина» </w:t>
            </w:r>
          </w:p>
        </w:tc>
        <w:tc>
          <w:tcPr>
            <w:tcW w:w="1843"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line="259" w:lineRule="auto"/>
              <w:ind w:left="31"/>
              <w:rPr>
                <w:rFonts w:ascii="Times New Roman" w:hAnsi="Times New Roman" w:cs="Times New Roman"/>
                <w:sz w:val="28"/>
                <w:szCs w:val="28"/>
              </w:rPr>
            </w:pPr>
            <w:r w:rsidRPr="004720CF">
              <w:rPr>
                <w:rFonts w:ascii="Times New Roman" w:hAnsi="Times New Roman" w:cs="Times New Roman"/>
                <w:sz w:val="28"/>
                <w:szCs w:val="28"/>
              </w:rPr>
              <w:t>1 - З.№ 41 стр. 81</w:t>
            </w:r>
          </w:p>
        </w:tc>
      </w:tr>
      <w:tr w:rsidR="005C67D4" w:rsidRPr="004720CF" w:rsidTr="006B374F">
        <w:trPr>
          <w:trHeight w:val="989"/>
        </w:trPr>
        <w:tc>
          <w:tcPr>
            <w:tcW w:w="0" w:type="auto"/>
            <w:vMerge w:val="restart"/>
            <w:tcBorders>
              <w:top w:val="single" w:sz="4" w:space="0" w:color="auto"/>
              <w:left w:val="single" w:sz="4" w:space="0" w:color="000000"/>
              <w:bottom w:val="nil"/>
              <w:right w:val="single" w:sz="4" w:space="0" w:color="auto"/>
            </w:tcBorders>
          </w:tcPr>
          <w:p w:rsidR="005C67D4" w:rsidRPr="004720CF" w:rsidRDefault="005C67D4" w:rsidP="006B374F">
            <w:pPr>
              <w:spacing w:line="259" w:lineRule="auto"/>
              <w:ind w:left="17"/>
              <w:rPr>
                <w:rFonts w:ascii="Times New Roman" w:hAnsi="Times New Roman" w:cs="Times New Roman"/>
                <w:sz w:val="28"/>
                <w:szCs w:val="28"/>
              </w:rPr>
            </w:pPr>
          </w:p>
        </w:tc>
        <w:tc>
          <w:tcPr>
            <w:tcW w:w="920" w:type="dxa"/>
            <w:vMerge w:val="restart"/>
            <w:tcBorders>
              <w:top w:val="single" w:sz="4" w:space="0" w:color="000000"/>
              <w:left w:val="single" w:sz="4" w:space="0" w:color="auto"/>
              <w:bottom w:val="single" w:sz="4" w:space="0" w:color="000000"/>
              <w:right w:val="single" w:sz="4" w:space="0" w:color="000000"/>
            </w:tcBorders>
          </w:tcPr>
          <w:p w:rsidR="005C67D4" w:rsidRPr="004720CF" w:rsidRDefault="00A509D7">
            <w:pPr>
              <w:spacing w:line="259" w:lineRule="auto"/>
              <w:ind w:left="238"/>
              <w:jc w:val="center"/>
              <w:rPr>
                <w:rFonts w:ascii="Times New Roman" w:hAnsi="Times New Roman" w:cs="Times New Roman"/>
                <w:sz w:val="28"/>
                <w:szCs w:val="28"/>
              </w:rPr>
            </w:pPr>
            <w:r w:rsidRPr="004720CF">
              <w:rPr>
                <w:rFonts w:ascii="Times New Roman" w:hAnsi="Times New Roman" w:cs="Times New Roman"/>
                <w:sz w:val="28"/>
                <w:szCs w:val="28"/>
              </w:rPr>
              <w:t xml:space="preserve">2 </w:t>
            </w:r>
          </w:p>
        </w:tc>
        <w:tc>
          <w:tcPr>
            <w:tcW w:w="532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Упражнять детей пролезанию в обруч, под гимнастическую скамейку; перелезанию и переползанию через лежащие предметы. </w:t>
            </w:r>
          </w:p>
        </w:tc>
        <w:tc>
          <w:tcPr>
            <w:tcW w:w="19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«Маленькие ежата, маленькие ребята» </w:t>
            </w:r>
          </w:p>
        </w:tc>
        <w:tc>
          <w:tcPr>
            <w:tcW w:w="184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3"/>
              <w:jc w:val="center"/>
              <w:rPr>
                <w:rFonts w:ascii="Times New Roman" w:hAnsi="Times New Roman" w:cs="Times New Roman"/>
                <w:sz w:val="28"/>
                <w:szCs w:val="28"/>
              </w:rPr>
            </w:pPr>
            <w:r w:rsidRPr="004720CF">
              <w:rPr>
                <w:rFonts w:ascii="Times New Roman" w:hAnsi="Times New Roman" w:cs="Times New Roman"/>
                <w:sz w:val="28"/>
                <w:szCs w:val="28"/>
              </w:rPr>
              <w:t xml:space="preserve"> 1 – З.№ 52,стр. 102 </w:t>
            </w:r>
          </w:p>
        </w:tc>
      </w:tr>
      <w:tr w:rsidR="005C67D4" w:rsidRPr="004720CF" w:rsidTr="006B374F">
        <w:trPr>
          <w:trHeight w:val="838"/>
        </w:trPr>
        <w:tc>
          <w:tcPr>
            <w:tcW w:w="0" w:type="auto"/>
            <w:vMerge/>
            <w:tcBorders>
              <w:top w:val="nil"/>
              <w:left w:val="single" w:sz="4" w:space="0" w:color="000000"/>
              <w:bottom w:val="single" w:sz="4" w:space="0" w:color="FFFFFF"/>
              <w:right w:val="single" w:sz="4" w:space="0" w:color="auto"/>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auto"/>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32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Упражнять детей пролезанию в обруч, под гимнастическую скамейку; перелезанию и переползанию через лежащие предметы. </w:t>
            </w:r>
          </w:p>
        </w:tc>
        <w:tc>
          <w:tcPr>
            <w:tcW w:w="19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«Маленькие ежата, маленькие ребята» </w:t>
            </w:r>
          </w:p>
        </w:tc>
        <w:tc>
          <w:tcPr>
            <w:tcW w:w="184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3"/>
              <w:jc w:val="center"/>
              <w:rPr>
                <w:rFonts w:ascii="Times New Roman" w:hAnsi="Times New Roman" w:cs="Times New Roman"/>
                <w:sz w:val="28"/>
                <w:szCs w:val="28"/>
              </w:rPr>
            </w:pPr>
            <w:r w:rsidRPr="004720CF">
              <w:rPr>
                <w:rFonts w:ascii="Times New Roman" w:hAnsi="Times New Roman" w:cs="Times New Roman"/>
                <w:sz w:val="28"/>
                <w:szCs w:val="28"/>
              </w:rPr>
              <w:t xml:space="preserve"> 1 – З.№ 52,стр. 102 </w:t>
            </w:r>
          </w:p>
        </w:tc>
      </w:tr>
      <w:tr w:rsidR="005C67D4" w:rsidRPr="004720CF" w:rsidTr="006B374F">
        <w:trPr>
          <w:trHeight w:val="838"/>
        </w:trPr>
        <w:tc>
          <w:tcPr>
            <w:tcW w:w="991" w:type="dxa"/>
            <w:vMerge w:val="restart"/>
            <w:tcBorders>
              <w:top w:val="single" w:sz="4" w:space="0" w:color="FFFFFF"/>
              <w:left w:val="single" w:sz="4" w:space="0" w:color="000000"/>
              <w:bottom w:val="single" w:sz="4" w:space="0" w:color="FFFFFF"/>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920"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38"/>
              <w:jc w:val="center"/>
              <w:rPr>
                <w:rFonts w:ascii="Times New Roman" w:hAnsi="Times New Roman" w:cs="Times New Roman"/>
                <w:sz w:val="28"/>
                <w:szCs w:val="28"/>
              </w:rPr>
            </w:pPr>
            <w:r w:rsidRPr="004720CF">
              <w:rPr>
                <w:rFonts w:ascii="Times New Roman" w:hAnsi="Times New Roman" w:cs="Times New Roman"/>
                <w:sz w:val="28"/>
                <w:szCs w:val="28"/>
              </w:rPr>
              <w:t xml:space="preserve">3 </w:t>
            </w:r>
          </w:p>
        </w:tc>
        <w:tc>
          <w:tcPr>
            <w:tcW w:w="532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Упражнять детей пролезанию в обруч, под гимнастическую скамейку; перелезанию и переползанию через лежащие предметы. </w:t>
            </w:r>
          </w:p>
        </w:tc>
        <w:tc>
          <w:tcPr>
            <w:tcW w:w="19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«Маленькие ежата, маленькие ребята» </w:t>
            </w:r>
          </w:p>
        </w:tc>
        <w:tc>
          <w:tcPr>
            <w:tcW w:w="184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3"/>
              <w:jc w:val="center"/>
              <w:rPr>
                <w:rFonts w:ascii="Times New Roman" w:hAnsi="Times New Roman" w:cs="Times New Roman"/>
                <w:sz w:val="28"/>
                <w:szCs w:val="28"/>
              </w:rPr>
            </w:pPr>
            <w:r w:rsidRPr="004720CF">
              <w:rPr>
                <w:rFonts w:ascii="Times New Roman" w:hAnsi="Times New Roman" w:cs="Times New Roman"/>
                <w:sz w:val="28"/>
                <w:szCs w:val="28"/>
              </w:rPr>
              <w:t xml:space="preserve"> 1 – З.№ 52,стр. 102 </w:t>
            </w:r>
          </w:p>
        </w:tc>
      </w:tr>
      <w:tr w:rsidR="005C67D4" w:rsidRPr="004720CF" w:rsidTr="006B374F">
        <w:trPr>
          <w:trHeight w:val="838"/>
        </w:trPr>
        <w:tc>
          <w:tcPr>
            <w:tcW w:w="0" w:type="auto"/>
            <w:vMerge/>
            <w:tcBorders>
              <w:top w:val="nil"/>
              <w:left w:val="single" w:sz="4" w:space="0" w:color="000000"/>
              <w:bottom w:val="single" w:sz="4" w:space="0" w:color="FFFFFF"/>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32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Упражнять детей пролезанию в обруч, под гимнастическую скамейку; перелезанию и переползанию через лежащие предметы. </w:t>
            </w:r>
          </w:p>
        </w:tc>
        <w:tc>
          <w:tcPr>
            <w:tcW w:w="19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«Маленькие ежата, маленькие ребята» </w:t>
            </w:r>
          </w:p>
        </w:tc>
        <w:tc>
          <w:tcPr>
            <w:tcW w:w="184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3"/>
              <w:jc w:val="center"/>
              <w:rPr>
                <w:rFonts w:ascii="Times New Roman" w:hAnsi="Times New Roman" w:cs="Times New Roman"/>
                <w:sz w:val="28"/>
                <w:szCs w:val="28"/>
              </w:rPr>
            </w:pPr>
            <w:r w:rsidRPr="004720CF">
              <w:rPr>
                <w:rFonts w:ascii="Times New Roman" w:hAnsi="Times New Roman" w:cs="Times New Roman"/>
                <w:sz w:val="28"/>
                <w:szCs w:val="28"/>
              </w:rPr>
              <w:t xml:space="preserve"> 1 – З.№ 52,стр. 102 </w:t>
            </w:r>
          </w:p>
        </w:tc>
      </w:tr>
      <w:tr w:rsidR="005C67D4" w:rsidRPr="004720CF" w:rsidTr="006B374F">
        <w:trPr>
          <w:trHeight w:val="1116"/>
        </w:trPr>
        <w:tc>
          <w:tcPr>
            <w:tcW w:w="991" w:type="dxa"/>
            <w:tcBorders>
              <w:top w:val="single" w:sz="4" w:space="0" w:color="FFFFFF"/>
              <w:left w:val="single" w:sz="4" w:space="0" w:color="000000"/>
              <w:bottom w:val="single" w:sz="4" w:space="0" w:color="000000"/>
              <w:right w:val="single" w:sz="4" w:space="0" w:color="000000"/>
            </w:tcBorders>
          </w:tcPr>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92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38"/>
              <w:jc w:val="center"/>
              <w:rPr>
                <w:rFonts w:ascii="Times New Roman" w:hAnsi="Times New Roman" w:cs="Times New Roman"/>
                <w:sz w:val="28"/>
                <w:szCs w:val="28"/>
              </w:rPr>
            </w:pPr>
            <w:r w:rsidRPr="004720CF">
              <w:rPr>
                <w:rFonts w:ascii="Times New Roman" w:hAnsi="Times New Roman" w:cs="Times New Roman"/>
                <w:sz w:val="28"/>
                <w:szCs w:val="28"/>
              </w:rPr>
              <w:t xml:space="preserve">4 </w:t>
            </w:r>
          </w:p>
        </w:tc>
        <w:tc>
          <w:tcPr>
            <w:tcW w:w="5325" w:type="dxa"/>
            <w:tcBorders>
              <w:top w:val="single" w:sz="4" w:space="0" w:color="000000"/>
              <w:left w:val="single" w:sz="4" w:space="0" w:color="000000"/>
              <w:bottom w:val="single" w:sz="4" w:space="0" w:color="000000"/>
              <w:right w:val="single" w:sz="4" w:space="0" w:color="000000"/>
            </w:tcBorders>
          </w:tcPr>
          <w:p w:rsidR="005C67D4" w:rsidRPr="004720CF" w:rsidRDefault="00A509D7">
            <w:pPr>
              <w:ind w:left="5"/>
              <w:rPr>
                <w:rFonts w:ascii="Times New Roman" w:hAnsi="Times New Roman" w:cs="Times New Roman"/>
                <w:sz w:val="28"/>
                <w:szCs w:val="28"/>
              </w:rPr>
            </w:pPr>
            <w:r w:rsidRPr="004720CF">
              <w:rPr>
                <w:rFonts w:ascii="Times New Roman" w:hAnsi="Times New Roman" w:cs="Times New Roman"/>
                <w:sz w:val="28"/>
                <w:szCs w:val="28"/>
              </w:rPr>
              <w:t xml:space="preserve">Упражнять детей лазанию  по гимнастической стенке.  </w:t>
            </w:r>
          </w:p>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Упражнять в ползании по гимнастической скамейке. </w:t>
            </w:r>
          </w:p>
        </w:tc>
        <w:tc>
          <w:tcPr>
            <w:tcW w:w="198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2"/>
              <w:rPr>
                <w:rFonts w:ascii="Times New Roman" w:hAnsi="Times New Roman" w:cs="Times New Roman"/>
                <w:sz w:val="28"/>
                <w:szCs w:val="28"/>
              </w:rPr>
            </w:pPr>
            <w:r w:rsidRPr="004720CF">
              <w:rPr>
                <w:rFonts w:ascii="Times New Roman" w:hAnsi="Times New Roman" w:cs="Times New Roman"/>
                <w:sz w:val="28"/>
                <w:szCs w:val="28"/>
              </w:rPr>
              <w:t>«Ловкие детишки»</w:t>
            </w:r>
          </w:p>
        </w:tc>
        <w:tc>
          <w:tcPr>
            <w:tcW w:w="184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4"/>
              <w:jc w:val="center"/>
              <w:rPr>
                <w:rFonts w:ascii="Times New Roman" w:hAnsi="Times New Roman" w:cs="Times New Roman"/>
                <w:sz w:val="28"/>
                <w:szCs w:val="28"/>
              </w:rPr>
            </w:pPr>
            <w:r w:rsidRPr="004720CF">
              <w:rPr>
                <w:rFonts w:ascii="Times New Roman" w:hAnsi="Times New Roman" w:cs="Times New Roman"/>
                <w:sz w:val="28"/>
                <w:szCs w:val="28"/>
              </w:rPr>
              <w:t xml:space="preserve"> 1 – З.№57, стр. 109 </w:t>
            </w:r>
          </w:p>
        </w:tc>
      </w:tr>
    </w:tbl>
    <w:p w:rsidR="005C67D4" w:rsidRPr="004720CF" w:rsidRDefault="00A509D7">
      <w:pPr>
        <w:spacing w:after="0"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bl>
      <w:tblPr>
        <w:tblStyle w:val="TableGrid"/>
        <w:tblW w:w="11059" w:type="dxa"/>
        <w:tblInd w:w="-708" w:type="dxa"/>
        <w:tblCellMar>
          <w:top w:w="7" w:type="dxa"/>
        </w:tblCellMar>
        <w:tblLook w:val="04A0"/>
      </w:tblPr>
      <w:tblGrid>
        <w:gridCol w:w="992"/>
        <w:gridCol w:w="903"/>
        <w:gridCol w:w="5346"/>
        <w:gridCol w:w="1976"/>
        <w:gridCol w:w="1842"/>
      </w:tblGrid>
      <w:tr w:rsidR="005C67D4" w:rsidRPr="004720CF">
        <w:trPr>
          <w:trHeight w:val="703"/>
        </w:trPr>
        <w:tc>
          <w:tcPr>
            <w:tcW w:w="99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42"/>
              <w:rPr>
                <w:rFonts w:ascii="Times New Roman" w:hAnsi="Times New Roman" w:cs="Times New Roman"/>
                <w:sz w:val="28"/>
                <w:szCs w:val="28"/>
              </w:rPr>
            </w:pPr>
            <w:r w:rsidRPr="004720CF">
              <w:rPr>
                <w:rFonts w:ascii="Times New Roman" w:hAnsi="Times New Roman" w:cs="Times New Roman"/>
                <w:sz w:val="28"/>
                <w:szCs w:val="28"/>
              </w:rPr>
              <w:t xml:space="preserve">Месяц </w:t>
            </w:r>
          </w:p>
        </w:tc>
        <w:tc>
          <w:tcPr>
            <w:tcW w:w="852"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31"/>
              <w:rPr>
                <w:rFonts w:ascii="Times New Roman" w:hAnsi="Times New Roman" w:cs="Times New Roman"/>
                <w:sz w:val="28"/>
                <w:szCs w:val="28"/>
              </w:rPr>
            </w:pPr>
            <w:r w:rsidRPr="004720CF">
              <w:rPr>
                <w:rFonts w:ascii="Times New Roman" w:hAnsi="Times New Roman" w:cs="Times New Roman"/>
                <w:sz w:val="28"/>
                <w:szCs w:val="28"/>
              </w:rPr>
              <w:t xml:space="preserve">Неделя </w:t>
            </w:r>
          </w:p>
        </w:tc>
        <w:tc>
          <w:tcPr>
            <w:tcW w:w="538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3"/>
              <w:jc w:val="center"/>
              <w:rPr>
                <w:rFonts w:ascii="Times New Roman" w:hAnsi="Times New Roman" w:cs="Times New Roman"/>
                <w:sz w:val="28"/>
                <w:szCs w:val="28"/>
              </w:rPr>
            </w:pPr>
            <w:r w:rsidRPr="004720CF">
              <w:rPr>
                <w:rFonts w:ascii="Times New Roman" w:hAnsi="Times New Roman" w:cs="Times New Roman"/>
                <w:sz w:val="28"/>
                <w:szCs w:val="28"/>
              </w:rPr>
              <w:t xml:space="preserve">Цель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5"/>
              <w:jc w:val="center"/>
              <w:rPr>
                <w:rFonts w:ascii="Times New Roman" w:hAnsi="Times New Roman" w:cs="Times New Roman"/>
                <w:sz w:val="28"/>
                <w:szCs w:val="28"/>
              </w:rPr>
            </w:pPr>
            <w:r w:rsidRPr="004720CF">
              <w:rPr>
                <w:rFonts w:ascii="Times New Roman" w:hAnsi="Times New Roman" w:cs="Times New Roman"/>
                <w:sz w:val="28"/>
                <w:szCs w:val="28"/>
              </w:rPr>
              <w:t xml:space="preserve">Тема </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Методическое обеспечение </w:t>
            </w:r>
          </w:p>
        </w:tc>
      </w:tr>
      <w:tr w:rsidR="005C67D4" w:rsidRPr="004720CF">
        <w:trPr>
          <w:trHeight w:val="1114"/>
        </w:trPr>
        <w:tc>
          <w:tcPr>
            <w:tcW w:w="992"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3E4001">
            <w:pPr>
              <w:spacing w:line="259" w:lineRule="auto"/>
              <w:ind w:left="17"/>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89945" o:spid="_x0000_s1336" style="width:13.3pt;height:38.3pt;mso-position-horizontal-relative:char;mso-position-vertical-relative:line" coordsize="168754,48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">
                  <v:rect id="Rectangle 24101" o:spid="_x0000_s1337" style="position:absolute;left:-174518;top:97945;width:595307;height:18111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kSccA&#10;AADeAAAADwAAAGRycy9kb3ducmV2LnhtbESPW2vCQBSE3wv+h+UIfaubiLQS3QQRSvpSod7w8Zg9&#10;uWD2bJpdNf333ULBx2FmvmGW2WBacaPeNZYVxJMIBHFhdcOVgv3u/WUOwnlkja1lUvBDDrJ09LTE&#10;RNs7f9Ft6ysRIOwSVFB73yVSuqImg25iO+LglbY36IPsK6l7vAe4aeU0il6lwYbDQo0drWsqLtur&#10;UXCId9dj7jZnPpXfb7NPn2/KKlfqeTysFiA8Df4R/m9/aAXTWRzF8HcnX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N5EnHAAAA3gAAAA8AAAAAAAAAAAAAAAAAmAIAAGRy&#10;cy9kb3ducmV2LnhtbFBLBQYAAAAABAAEAPUAAACMAwAAAAA=&#10;" filled="f" stroked="f">
                    <v:textbox inset="0,0,0,0">
                      <w:txbxContent>
                        <w:p w:rsidR="00AC25B9" w:rsidRDefault="00AC25B9">
                          <w:pPr>
                            <w:spacing w:after="160" w:line="259" w:lineRule="auto"/>
                          </w:pPr>
                          <w:r>
                            <w:rPr>
                              <w:b/>
                            </w:rPr>
                            <w:t>МАРТ</w:t>
                          </w:r>
                        </w:p>
                      </w:txbxContent>
                    </v:textbox>
                  </v:rect>
                  <v:rect id="Rectangle 24102" o:spid="_x0000_s1338" style="position:absolute;left:86752;top:-99324;width:50673;height:224177;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96PscA&#10;AADeAAAADwAAAGRycy9kb3ducmV2LnhtbESPT2vCQBTE74V+h+UJvdVNgqhEV5GCpBeFqi0eX7Mv&#10;f2j2bcyuGr+9WxA8DjPzG2a+7E0jLtS52rKCeBiBIM6trrlUcNiv36cgnEfW2FgmBTdysFy8vswx&#10;1fbKX3TZ+VIECLsUFVTet6mULq/IoBvaljh4he0M+iC7UuoOrwFuGplE0VgarDksVNjSR0X53+5s&#10;FHzH+/NP5ra/fCxOk9HGZ9uizJR6G/SrGQhPvX+GH+1PrSAZxVEC/3fC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fej7HAAAA3gAAAA8AAAAAAAAAAAAAAAAAmAIAAGRy&#10;cy9kb3ducmV2LnhtbFBLBQYAAAAABAAEAPUAAACMAwAAAAA=&#10;" filled="f" stroked="f">
                    <v:textbox inset="0,0,0,0">
                      <w:txbxContent>
                        <w:p w:rsidR="00AC25B9" w:rsidRDefault="00AC25B9">
                          <w:pPr>
                            <w:spacing w:after="160" w:line="259" w:lineRule="auto"/>
                          </w:pPr>
                          <w:r>
                            <w:rPr>
                              <w:b/>
                            </w:rPr>
                            <w:t xml:space="preserve"> </w:t>
                          </w:r>
                        </w:p>
                      </w:txbxContent>
                    </v:textbox>
                  </v:rect>
                  <w10:wrap type="none"/>
                  <w10:anchorlock/>
                </v:group>
              </w:pict>
            </w:r>
          </w:p>
        </w:tc>
        <w:tc>
          <w:tcPr>
            <w:tcW w:w="852"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38"/>
              <w:jc w:val="center"/>
              <w:rPr>
                <w:rFonts w:ascii="Times New Roman" w:hAnsi="Times New Roman" w:cs="Times New Roman"/>
                <w:sz w:val="28"/>
                <w:szCs w:val="28"/>
              </w:rPr>
            </w:pPr>
            <w:r w:rsidRPr="004720CF">
              <w:rPr>
                <w:rFonts w:ascii="Times New Roman" w:hAnsi="Times New Roman" w:cs="Times New Roman"/>
                <w:sz w:val="28"/>
                <w:szCs w:val="28"/>
              </w:rPr>
              <w:t xml:space="preserve">1 </w:t>
            </w:r>
          </w:p>
        </w:tc>
        <w:tc>
          <w:tcPr>
            <w:tcW w:w="5387" w:type="dxa"/>
            <w:tcBorders>
              <w:top w:val="single" w:sz="4" w:space="0" w:color="000000"/>
              <w:left w:val="single" w:sz="4" w:space="0" w:color="000000"/>
              <w:bottom w:val="single" w:sz="4" w:space="0" w:color="000000"/>
              <w:right w:val="single" w:sz="4" w:space="0" w:color="000000"/>
            </w:tcBorders>
          </w:tcPr>
          <w:p w:rsidR="005C67D4" w:rsidRPr="004720CF" w:rsidRDefault="00A509D7">
            <w:pPr>
              <w:ind w:left="5"/>
              <w:rPr>
                <w:rFonts w:ascii="Times New Roman" w:hAnsi="Times New Roman" w:cs="Times New Roman"/>
                <w:sz w:val="28"/>
                <w:szCs w:val="28"/>
              </w:rPr>
            </w:pPr>
            <w:r w:rsidRPr="004720CF">
              <w:rPr>
                <w:rFonts w:ascii="Times New Roman" w:hAnsi="Times New Roman" w:cs="Times New Roman"/>
                <w:sz w:val="28"/>
                <w:szCs w:val="28"/>
              </w:rPr>
              <w:t xml:space="preserve">Упражнять детей лазанию  по гимнастической стенке.  </w:t>
            </w:r>
          </w:p>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Упражнять в ползании по гимнастической скамейке.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2"/>
              <w:rPr>
                <w:rFonts w:ascii="Times New Roman" w:hAnsi="Times New Roman" w:cs="Times New Roman"/>
                <w:sz w:val="28"/>
                <w:szCs w:val="28"/>
              </w:rPr>
            </w:pPr>
            <w:r w:rsidRPr="004720CF">
              <w:rPr>
                <w:rFonts w:ascii="Times New Roman" w:hAnsi="Times New Roman" w:cs="Times New Roman"/>
                <w:sz w:val="28"/>
                <w:szCs w:val="28"/>
              </w:rPr>
              <w:t>«Ловкие детишки»</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4"/>
              <w:jc w:val="center"/>
              <w:rPr>
                <w:rFonts w:ascii="Times New Roman" w:hAnsi="Times New Roman" w:cs="Times New Roman"/>
                <w:sz w:val="28"/>
                <w:szCs w:val="28"/>
              </w:rPr>
            </w:pPr>
            <w:r w:rsidRPr="004720CF">
              <w:rPr>
                <w:rFonts w:ascii="Times New Roman" w:hAnsi="Times New Roman" w:cs="Times New Roman"/>
                <w:sz w:val="28"/>
                <w:szCs w:val="28"/>
              </w:rPr>
              <w:t xml:space="preserve"> 1 – З.№57, стр. 109 </w:t>
            </w:r>
          </w:p>
        </w:tc>
      </w:tr>
      <w:tr w:rsidR="005C67D4" w:rsidRPr="004720CF" w:rsidTr="004D636F">
        <w:trPr>
          <w:trHeight w:val="1114"/>
        </w:trPr>
        <w:tc>
          <w:tcPr>
            <w:tcW w:w="0" w:type="auto"/>
            <w:vMerge/>
            <w:tcBorders>
              <w:top w:val="single" w:sz="4" w:space="0" w:color="auto"/>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single" w:sz="4" w:space="0" w:color="auto"/>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387" w:type="dxa"/>
            <w:tcBorders>
              <w:top w:val="single" w:sz="4" w:space="0" w:color="auto"/>
              <w:left w:val="single" w:sz="4" w:space="0" w:color="000000"/>
              <w:bottom w:val="single" w:sz="4" w:space="0" w:color="000000"/>
              <w:right w:val="single" w:sz="4" w:space="0" w:color="000000"/>
            </w:tcBorders>
          </w:tcPr>
          <w:p w:rsidR="005C67D4" w:rsidRPr="004720CF" w:rsidRDefault="00A509D7">
            <w:pPr>
              <w:ind w:left="5"/>
              <w:rPr>
                <w:rFonts w:ascii="Times New Roman" w:hAnsi="Times New Roman" w:cs="Times New Roman"/>
                <w:sz w:val="28"/>
                <w:szCs w:val="28"/>
              </w:rPr>
            </w:pPr>
            <w:r w:rsidRPr="004720CF">
              <w:rPr>
                <w:rFonts w:ascii="Times New Roman" w:hAnsi="Times New Roman" w:cs="Times New Roman"/>
                <w:sz w:val="28"/>
                <w:szCs w:val="28"/>
              </w:rPr>
              <w:t xml:space="preserve">Упражнять детей лазанию  по гимнастической стенке.  </w:t>
            </w:r>
          </w:p>
          <w:p w:rsidR="005C67D4" w:rsidRPr="004720CF" w:rsidRDefault="00A509D7">
            <w:pPr>
              <w:spacing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Упражнять в ползании по гимнастической скамейке.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2"/>
              <w:rPr>
                <w:rFonts w:ascii="Times New Roman" w:hAnsi="Times New Roman" w:cs="Times New Roman"/>
                <w:sz w:val="28"/>
                <w:szCs w:val="28"/>
              </w:rPr>
            </w:pPr>
            <w:r w:rsidRPr="004720CF">
              <w:rPr>
                <w:rFonts w:ascii="Times New Roman" w:hAnsi="Times New Roman" w:cs="Times New Roman"/>
                <w:sz w:val="28"/>
                <w:szCs w:val="28"/>
              </w:rPr>
              <w:t>«Ловкие детишки»</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4"/>
              <w:jc w:val="center"/>
              <w:rPr>
                <w:rFonts w:ascii="Times New Roman" w:hAnsi="Times New Roman" w:cs="Times New Roman"/>
                <w:sz w:val="28"/>
                <w:szCs w:val="28"/>
              </w:rPr>
            </w:pPr>
            <w:r w:rsidRPr="004720CF">
              <w:rPr>
                <w:rFonts w:ascii="Times New Roman" w:hAnsi="Times New Roman" w:cs="Times New Roman"/>
                <w:sz w:val="28"/>
                <w:szCs w:val="28"/>
              </w:rPr>
              <w:t xml:space="preserve"> 1 – З.№57, стр. 109 </w:t>
            </w:r>
          </w:p>
        </w:tc>
      </w:tr>
      <w:tr w:rsidR="005C67D4" w:rsidRPr="004720CF" w:rsidTr="006B374F">
        <w:trPr>
          <w:trHeight w:val="838"/>
        </w:trPr>
        <w:tc>
          <w:tcPr>
            <w:tcW w:w="0" w:type="auto"/>
            <w:vMerge/>
            <w:tcBorders>
              <w:top w:val="nil"/>
              <w:left w:val="single" w:sz="4" w:space="0" w:color="000000"/>
              <w:bottom w:val="single" w:sz="4" w:space="0" w:color="auto"/>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852"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38"/>
              <w:jc w:val="center"/>
              <w:rPr>
                <w:rFonts w:ascii="Times New Roman" w:hAnsi="Times New Roman" w:cs="Times New Roman"/>
                <w:sz w:val="28"/>
                <w:szCs w:val="28"/>
              </w:rPr>
            </w:pPr>
            <w:r w:rsidRPr="004720CF">
              <w:rPr>
                <w:rFonts w:ascii="Times New Roman" w:hAnsi="Times New Roman" w:cs="Times New Roman"/>
                <w:sz w:val="28"/>
                <w:szCs w:val="28"/>
              </w:rPr>
              <w:t xml:space="preserve">2 </w:t>
            </w:r>
          </w:p>
        </w:tc>
        <w:tc>
          <w:tcPr>
            <w:tcW w:w="538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44"/>
              <w:rPr>
                <w:rFonts w:ascii="Times New Roman" w:hAnsi="Times New Roman" w:cs="Times New Roman"/>
                <w:sz w:val="28"/>
                <w:szCs w:val="28"/>
              </w:rPr>
            </w:pPr>
            <w:r w:rsidRPr="004720CF">
              <w:rPr>
                <w:rFonts w:ascii="Times New Roman" w:hAnsi="Times New Roman" w:cs="Times New Roman"/>
                <w:sz w:val="28"/>
                <w:szCs w:val="28"/>
              </w:rPr>
              <w:t xml:space="preserve">Побуждать малышей к упражнениям с большими мячами, создавать ситуации, направленные на взаимодействие друг с другом.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2"/>
              <w:jc w:val="center"/>
              <w:rPr>
                <w:rFonts w:ascii="Times New Roman" w:hAnsi="Times New Roman" w:cs="Times New Roman"/>
                <w:sz w:val="28"/>
                <w:szCs w:val="28"/>
              </w:rPr>
            </w:pPr>
            <w:r w:rsidRPr="004720CF">
              <w:rPr>
                <w:rFonts w:ascii="Times New Roman" w:hAnsi="Times New Roman" w:cs="Times New Roman"/>
                <w:sz w:val="28"/>
                <w:szCs w:val="28"/>
              </w:rPr>
              <w:t xml:space="preserve">«Мяч в спортивном зале» </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1 – З.№ 77, стр. 143 </w:t>
            </w:r>
          </w:p>
        </w:tc>
      </w:tr>
      <w:tr w:rsidR="005C67D4" w:rsidRPr="004720CF" w:rsidTr="006B374F">
        <w:trPr>
          <w:trHeight w:val="838"/>
        </w:trPr>
        <w:tc>
          <w:tcPr>
            <w:tcW w:w="0" w:type="auto"/>
            <w:vMerge/>
            <w:tcBorders>
              <w:top w:val="single" w:sz="4" w:space="0" w:color="auto"/>
              <w:left w:val="single" w:sz="4" w:space="0" w:color="000000"/>
              <w:bottom w:val="single" w:sz="4" w:space="0" w:color="auto"/>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auto"/>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387"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line="259" w:lineRule="auto"/>
              <w:ind w:left="144"/>
              <w:rPr>
                <w:rFonts w:ascii="Times New Roman" w:hAnsi="Times New Roman" w:cs="Times New Roman"/>
                <w:sz w:val="28"/>
                <w:szCs w:val="28"/>
              </w:rPr>
            </w:pPr>
            <w:r w:rsidRPr="004720CF">
              <w:rPr>
                <w:rFonts w:ascii="Times New Roman" w:hAnsi="Times New Roman" w:cs="Times New Roman"/>
                <w:sz w:val="28"/>
                <w:szCs w:val="28"/>
              </w:rPr>
              <w:t xml:space="preserve">Побуждать малышей к упражнениям с большими мячами, создавать ситуации, направленные на взаимодействие друг с другом. </w:t>
            </w:r>
          </w:p>
        </w:tc>
        <w:tc>
          <w:tcPr>
            <w:tcW w:w="1985"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line="259" w:lineRule="auto"/>
              <w:ind w:left="12"/>
              <w:jc w:val="center"/>
              <w:rPr>
                <w:rFonts w:ascii="Times New Roman" w:hAnsi="Times New Roman" w:cs="Times New Roman"/>
                <w:sz w:val="28"/>
                <w:szCs w:val="28"/>
              </w:rPr>
            </w:pPr>
            <w:r w:rsidRPr="004720CF">
              <w:rPr>
                <w:rFonts w:ascii="Times New Roman" w:hAnsi="Times New Roman" w:cs="Times New Roman"/>
                <w:sz w:val="28"/>
                <w:szCs w:val="28"/>
              </w:rPr>
              <w:t xml:space="preserve">«Мяч в спортивном зале» </w:t>
            </w:r>
          </w:p>
        </w:tc>
        <w:tc>
          <w:tcPr>
            <w:tcW w:w="1844"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1 – З.№ 77, стр. 143 </w:t>
            </w:r>
          </w:p>
        </w:tc>
      </w:tr>
      <w:tr w:rsidR="005C67D4" w:rsidRPr="004720CF" w:rsidTr="006B374F">
        <w:trPr>
          <w:trHeight w:val="876"/>
        </w:trPr>
        <w:tc>
          <w:tcPr>
            <w:tcW w:w="0" w:type="auto"/>
            <w:vMerge w:val="restart"/>
            <w:tcBorders>
              <w:top w:val="single" w:sz="4" w:space="0" w:color="auto"/>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852"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38"/>
              <w:jc w:val="center"/>
              <w:rPr>
                <w:rFonts w:ascii="Times New Roman" w:hAnsi="Times New Roman" w:cs="Times New Roman"/>
                <w:sz w:val="28"/>
                <w:szCs w:val="28"/>
              </w:rPr>
            </w:pPr>
            <w:r w:rsidRPr="004720CF">
              <w:rPr>
                <w:rFonts w:ascii="Times New Roman" w:hAnsi="Times New Roman" w:cs="Times New Roman"/>
                <w:sz w:val="28"/>
                <w:szCs w:val="28"/>
              </w:rPr>
              <w:t xml:space="preserve">3 </w:t>
            </w:r>
          </w:p>
        </w:tc>
        <w:tc>
          <w:tcPr>
            <w:tcW w:w="538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44"/>
              <w:rPr>
                <w:rFonts w:ascii="Times New Roman" w:hAnsi="Times New Roman" w:cs="Times New Roman"/>
                <w:sz w:val="28"/>
                <w:szCs w:val="28"/>
              </w:rPr>
            </w:pPr>
            <w:r w:rsidRPr="004720CF">
              <w:rPr>
                <w:rFonts w:ascii="Times New Roman" w:hAnsi="Times New Roman" w:cs="Times New Roman"/>
                <w:sz w:val="28"/>
                <w:szCs w:val="28"/>
              </w:rPr>
              <w:t xml:space="preserve">Побуждать малышей к упражнениям с большими мячами, создавать ситуации, направленные на взаимодействие друг с другом.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2"/>
              <w:jc w:val="center"/>
              <w:rPr>
                <w:rFonts w:ascii="Times New Roman" w:hAnsi="Times New Roman" w:cs="Times New Roman"/>
                <w:sz w:val="28"/>
                <w:szCs w:val="28"/>
              </w:rPr>
            </w:pPr>
            <w:r w:rsidRPr="004720CF">
              <w:rPr>
                <w:rFonts w:ascii="Times New Roman" w:hAnsi="Times New Roman" w:cs="Times New Roman"/>
                <w:sz w:val="28"/>
                <w:szCs w:val="28"/>
              </w:rPr>
              <w:t xml:space="preserve">«Мяч в спортивном зале» </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1 – З.№ 77, стр. 143 </w:t>
            </w:r>
          </w:p>
        </w:tc>
      </w:tr>
      <w:tr w:rsidR="005C67D4" w:rsidRPr="004720CF">
        <w:trPr>
          <w:trHeight w:val="974"/>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38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44"/>
              <w:rPr>
                <w:rFonts w:ascii="Times New Roman" w:hAnsi="Times New Roman" w:cs="Times New Roman"/>
                <w:sz w:val="28"/>
                <w:szCs w:val="28"/>
              </w:rPr>
            </w:pPr>
            <w:r w:rsidRPr="004720CF">
              <w:rPr>
                <w:rFonts w:ascii="Times New Roman" w:hAnsi="Times New Roman" w:cs="Times New Roman"/>
                <w:sz w:val="28"/>
                <w:szCs w:val="28"/>
              </w:rPr>
              <w:t xml:space="preserve">Побуждать малышей к упражнениям с большими мячами, создавать ситуации, направленные на взаимодействие друг с другом.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2"/>
              <w:jc w:val="center"/>
              <w:rPr>
                <w:rFonts w:ascii="Times New Roman" w:hAnsi="Times New Roman" w:cs="Times New Roman"/>
                <w:sz w:val="28"/>
                <w:szCs w:val="28"/>
              </w:rPr>
            </w:pPr>
            <w:r w:rsidRPr="004720CF">
              <w:rPr>
                <w:rFonts w:ascii="Times New Roman" w:hAnsi="Times New Roman" w:cs="Times New Roman"/>
                <w:sz w:val="28"/>
                <w:szCs w:val="28"/>
              </w:rPr>
              <w:t xml:space="preserve">«Мяч в спортивном зале» </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1 – З.№ 77, стр. 143 </w:t>
            </w:r>
          </w:p>
        </w:tc>
      </w:tr>
      <w:tr w:rsidR="005C67D4" w:rsidRPr="004720CF">
        <w:trPr>
          <w:trHeight w:val="1440"/>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852"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38"/>
              <w:jc w:val="center"/>
              <w:rPr>
                <w:rFonts w:ascii="Times New Roman" w:hAnsi="Times New Roman" w:cs="Times New Roman"/>
                <w:sz w:val="28"/>
                <w:szCs w:val="28"/>
              </w:rPr>
            </w:pPr>
            <w:r w:rsidRPr="004720CF">
              <w:rPr>
                <w:rFonts w:ascii="Times New Roman" w:hAnsi="Times New Roman" w:cs="Times New Roman"/>
                <w:sz w:val="28"/>
                <w:szCs w:val="28"/>
              </w:rPr>
              <w:t xml:space="preserve">4 </w:t>
            </w:r>
          </w:p>
        </w:tc>
        <w:tc>
          <w:tcPr>
            <w:tcW w:w="538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68"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Формировать стремление добиться цели </w:t>
            </w:r>
          </w:p>
          <w:p w:rsidR="005C67D4" w:rsidRPr="004720CF" w:rsidRDefault="00A509D7">
            <w:pPr>
              <w:spacing w:line="259" w:lineRule="auto"/>
              <w:ind w:left="5" w:right="810"/>
              <w:rPr>
                <w:rFonts w:ascii="Times New Roman" w:hAnsi="Times New Roman" w:cs="Times New Roman"/>
                <w:sz w:val="28"/>
                <w:szCs w:val="28"/>
              </w:rPr>
            </w:pPr>
            <w:r w:rsidRPr="004720CF">
              <w:rPr>
                <w:rFonts w:ascii="Times New Roman" w:hAnsi="Times New Roman" w:cs="Times New Roman"/>
                <w:sz w:val="28"/>
                <w:szCs w:val="28"/>
              </w:rPr>
              <w:t xml:space="preserve">(результата) - «добежать», «перепрыгнуть», «донести» и т.п. Развивать у детей интерес к спортивным состязаниям.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«Пробую чемпионом стать» </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1 – З.№ 81, стр. 152 </w:t>
            </w:r>
          </w:p>
        </w:tc>
      </w:tr>
      <w:tr w:rsidR="005C67D4" w:rsidRPr="004720CF">
        <w:trPr>
          <w:trHeight w:val="1438"/>
        </w:trPr>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387"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after="67" w:line="259" w:lineRule="auto"/>
              <w:ind w:left="5"/>
              <w:rPr>
                <w:rFonts w:ascii="Times New Roman" w:hAnsi="Times New Roman" w:cs="Times New Roman"/>
                <w:sz w:val="28"/>
                <w:szCs w:val="28"/>
              </w:rPr>
            </w:pPr>
            <w:r w:rsidRPr="004720CF">
              <w:rPr>
                <w:rFonts w:ascii="Times New Roman" w:hAnsi="Times New Roman" w:cs="Times New Roman"/>
                <w:sz w:val="28"/>
                <w:szCs w:val="28"/>
              </w:rPr>
              <w:t xml:space="preserve">Формировать стремление добиться цели </w:t>
            </w:r>
          </w:p>
          <w:p w:rsidR="005C67D4" w:rsidRPr="004720CF" w:rsidRDefault="00A509D7">
            <w:pPr>
              <w:spacing w:line="259" w:lineRule="auto"/>
              <w:ind w:left="5" w:right="810"/>
              <w:rPr>
                <w:rFonts w:ascii="Times New Roman" w:hAnsi="Times New Roman" w:cs="Times New Roman"/>
                <w:sz w:val="28"/>
                <w:szCs w:val="28"/>
              </w:rPr>
            </w:pPr>
            <w:r w:rsidRPr="004720CF">
              <w:rPr>
                <w:rFonts w:ascii="Times New Roman" w:hAnsi="Times New Roman" w:cs="Times New Roman"/>
                <w:sz w:val="28"/>
                <w:szCs w:val="28"/>
              </w:rPr>
              <w:t xml:space="preserve">(результата) - «добежать», «перепрыгнуть», «донести» и т.п. Развивать у детей интерес к спортивным состязаниям. </w:t>
            </w:r>
          </w:p>
        </w:tc>
        <w:tc>
          <w:tcPr>
            <w:tcW w:w="198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«Пробую чемпионом стать» </w:t>
            </w:r>
          </w:p>
        </w:tc>
        <w:tc>
          <w:tcPr>
            <w:tcW w:w="1844"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1 – З.№ 81, стр. 152 </w:t>
            </w:r>
          </w:p>
        </w:tc>
      </w:tr>
    </w:tbl>
    <w:p w:rsidR="004D636F" w:rsidRDefault="004D636F">
      <w:pPr>
        <w:spacing w:after="0" w:line="259" w:lineRule="auto"/>
        <w:rPr>
          <w:rFonts w:ascii="Times New Roman" w:hAnsi="Times New Roman" w:cs="Times New Roman"/>
          <w:sz w:val="28"/>
          <w:szCs w:val="28"/>
        </w:rPr>
      </w:pPr>
    </w:p>
    <w:tbl>
      <w:tblPr>
        <w:tblStyle w:val="TableGrid"/>
        <w:tblW w:w="11201" w:type="dxa"/>
        <w:tblInd w:w="-708" w:type="dxa"/>
        <w:tblCellMar>
          <w:top w:w="7" w:type="dxa"/>
          <w:left w:w="5" w:type="dxa"/>
        </w:tblCellMar>
        <w:tblLook w:val="04A0"/>
      </w:tblPr>
      <w:tblGrid>
        <w:gridCol w:w="991"/>
        <w:gridCol w:w="910"/>
        <w:gridCol w:w="5338"/>
        <w:gridCol w:w="1979"/>
        <w:gridCol w:w="1983"/>
      </w:tblGrid>
      <w:tr w:rsidR="005C67D4" w:rsidRPr="004720CF" w:rsidTr="003678CA">
        <w:trPr>
          <w:trHeight w:val="703"/>
        </w:trPr>
        <w:tc>
          <w:tcPr>
            <w:tcW w:w="991"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line="259" w:lineRule="auto"/>
              <w:ind w:left="137"/>
              <w:rPr>
                <w:rFonts w:ascii="Times New Roman" w:hAnsi="Times New Roman" w:cs="Times New Roman"/>
                <w:sz w:val="28"/>
                <w:szCs w:val="28"/>
              </w:rPr>
            </w:pPr>
            <w:r w:rsidRPr="004720CF">
              <w:rPr>
                <w:rFonts w:ascii="Times New Roman" w:hAnsi="Times New Roman" w:cs="Times New Roman"/>
                <w:sz w:val="28"/>
                <w:szCs w:val="28"/>
              </w:rPr>
              <w:t xml:space="preserve">Месяц </w:t>
            </w:r>
          </w:p>
        </w:tc>
        <w:tc>
          <w:tcPr>
            <w:tcW w:w="91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38"/>
              <w:rPr>
                <w:rFonts w:ascii="Times New Roman" w:hAnsi="Times New Roman" w:cs="Times New Roman"/>
                <w:sz w:val="28"/>
                <w:szCs w:val="28"/>
              </w:rPr>
            </w:pPr>
            <w:r w:rsidRPr="004720CF">
              <w:rPr>
                <w:rFonts w:ascii="Times New Roman" w:hAnsi="Times New Roman" w:cs="Times New Roman"/>
                <w:sz w:val="28"/>
                <w:szCs w:val="28"/>
              </w:rPr>
              <w:t xml:space="preserve">Неделя </w:t>
            </w:r>
          </w:p>
        </w:tc>
        <w:tc>
          <w:tcPr>
            <w:tcW w:w="533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5"/>
              <w:jc w:val="center"/>
              <w:rPr>
                <w:rFonts w:ascii="Times New Roman" w:hAnsi="Times New Roman" w:cs="Times New Roman"/>
                <w:sz w:val="28"/>
                <w:szCs w:val="28"/>
              </w:rPr>
            </w:pPr>
            <w:r w:rsidRPr="004720CF">
              <w:rPr>
                <w:rFonts w:ascii="Times New Roman" w:hAnsi="Times New Roman" w:cs="Times New Roman"/>
                <w:sz w:val="28"/>
                <w:szCs w:val="28"/>
              </w:rPr>
              <w:t xml:space="preserve">Цель </w:t>
            </w:r>
          </w:p>
        </w:tc>
        <w:tc>
          <w:tcPr>
            <w:tcW w:w="197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10"/>
              <w:jc w:val="center"/>
              <w:rPr>
                <w:rFonts w:ascii="Times New Roman" w:hAnsi="Times New Roman" w:cs="Times New Roman"/>
                <w:sz w:val="28"/>
                <w:szCs w:val="28"/>
              </w:rPr>
            </w:pPr>
            <w:r w:rsidRPr="004720CF">
              <w:rPr>
                <w:rFonts w:ascii="Times New Roman" w:hAnsi="Times New Roman" w:cs="Times New Roman"/>
                <w:sz w:val="28"/>
                <w:szCs w:val="28"/>
              </w:rPr>
              <w:t xml:space="preserve">Тема </w:t>
            </w:r>
          </w:p>
        </w:tc>
        <w:tc>
          <w:tcPr>
            <w:tcW w:w="198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66" w:hanging="111"/>
              <w:rPr>
                <w:rFonts w:ascii="Times New Roman" w:hAnsi="Times New Roman" w:cs="Times New Roman"/>
                <w:sz w:val="28"/>
                <w:szCs w:val="28"/>
              </w:rPr>
            </w:pPr>
            <w:r w:rsidRPr="004720CF">
              <w:rPr>
                <w:rFonts w:ascii="Times New Roman" w:hAnsi="Times New Roman" w:cs="Times New Roman"/>
                <w:sz w:val="28"/>
                <w:szCs w:val="28"/>
              </w:rPr>
              <w:t xml:space="preserve">Методическое обеспечение </w:t>
            </w:r>
          </w:p>
        </w:tc>
      </w:tr>
      <w:tr w:rsidR="005C67D4" w:rsidRPr="004720CF" w:rsidTr="003678CA">
        <w:trPr>
          <w:trHeight w:val="1800"/>
        </w:trPr>
        <w:tc>
          <w:tcPr>
            <w:tcW w:w="991" w:type="dxa"/>
            <w:tcBorders>
              <w:top w:val="single" w:sz="4" w:space="0" w:color="auto"/>
              <w:left w:val="single" w:sz="4" w:space="0" w:color="000000"/>
              <w:bottom w:val="single" w:sz="4" w:space="0" w:color="auto"/>
              <w:right w:val="single" w:sz="4" w:space="0" w:color="000000"/>
            </w:tcBorders>
            <w:vAlign w:val="bottom"/>
          </w:tcPr>
          <w:p w:rsidR="005C67D4" w:rsidRPr="004720CF" w:rsidRDefault="003E4001">
            <w:pPr>
              <w:spacing w:line="259" w:lineRule="auto"/>
              <w:ind w:left="12"/>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96158" o:spid="_x0000_s1339" style="width:13.25pt;height:3pt;mso-position-horizontal-relative:char;mso-position-vertical-relative:line" coordsize="168554,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">
                  <v:rect id="Rectangle 24509" o:spid="_x0000_s1340" style="position:absolute;left:86752;top:-99324;width:50673;height:224177;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EVsgA&#10;AADeAAAADwAAAGRycy9kb3ducmV2LnhtbESPW2vCQBSE3wv9D8sp+FY3irY2zUakIPGlglf6eJo9&#10;uWD2bJpdNf33rlDo4zAz3zDJvDeNuFDnassKRsMIBHFudc2lgv1u+TwD4TyyxsYyKfglB/P08SHB&#10;WNsrb+iy9aUIEHYxKqi8b2MpXV6RQTe0LXHwCtsZ9EF2pdQdXgPcNHIcRS/SYM1hocKWPirKT9uz&#10;UXAY7c7HzK2/+av4eZ18+mxdlJlSg6d+8Q7CU+//w3/tlVYwnkyjN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9ERWyAAAAN4AAAAPAAAAAAAAAAAAAAAAAJgCAABk&#10;cnMvZG93bnJldi54bWxQSwUGAAAAAAQABAD1AAAAjQMAAAAA&#10;" filled="f" stroked="f">
                    <v:textbox inset="0,0,0,0">
                      <w:txbxContent>
                        <w:p w:rsidR="00AC25B9" w:rsidRDefault="00AC25B9">
                          <w:pPr>
                            <w:spacing w:after="160" w:line="259" w:lineRule="auto"/>
                          </w:pPr>
                          <w:r>
                            <w:t xml:space="preserve"> </w:t>
                          </w:r>
                        </w:p>
                      </w:txbxContent>
                    </v:textbox>
                  </v:rect>
                  <w10:wrap type="none"/>
                  <w10:anchorlock/>
                </v:group>
              </w:pict>
            </w:r>
          </w:p>
        </w:tc>
        <w:tc>
          <w:tcPr>
            <w:tcW w:w="910"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line="259" w:lineRule="auto"/>
              <w:ind w:left="235"/>
              <w:jc w:val="center"/>
              <w:rPr>
                <w:rFonts w:ascii="Times New Roman" w:hAnsi="Times New Roman" w:cs="Times New Roman"/>
                <w:sz w:val="28"/>
                <w:szCs w:val="28"/>
              </w:rPr>
            </w:pPr>
            <w:r w:rsidRPr="004720CF">
              <w:rPr>
                <w:rFonts w:ascii="Times New Roman" w:hAnsi="Times New Roman" w:cs="Times New Roman"/>
                <w:sz w:val="28"/>
                <w:szCs w:val="28"/>
              </w:rPr>
              <w:t xml:space="preserve">1 </w:t>
            </w:r>
          </w:p>
        </w:tc>
        <w:tc>
          <w:tcPr>
            <w:tcW w:w="5338"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after="22" w:line="259" w:lineRule="auto"/>
              <w:rPr>
                <w:rFonts w:ascii="Times New Roman" w:hAnsi="Times New Roman" w:cs="Times New Roman"/>
                <w:sz w:val="28"/>
                <w:szCs w:val="28"/>
              </w:rPr>
            </w:pPr>
            <w:r w:rsidRPr="004720CF">
              <w:rPr>
                <w:rFonts w:ascii="Times New Roman" w:hAnsi="Times New Roman" w:cs="Times New Roman"/>
                <w:sz w:val="28"/>
                <w:szCs w:val="28"/>
              </w:rPr>
              <w:t xml:space="preserve">Формировать стремление добиться цели </w:t>
            </w:r>
          </w:p>
          <w:p w:rsidR="005C67D4" w:rsidRPr="004720CF" w:rsidRDefault="00A509D7">
            <w:pPr>
              <w:spacing w:line="259" w:lineRule="auto"/>
              <w:ind w:right="788"/>
              <w:rPr>
                <w:rFonts w:ascii="Times New Roman" w:hAnsi="Times New Roman" w:cs="Times New Roman"/>
                <w:sz w:val="28"/>
                <w:szCs w:val="28"/>
              </w:rPr>
            </w:pPr>
            <w:r w:rsidRPr="004720CF">
              <w:rPr>
                <w:rFonts w:ascii="Times New Roman" w:hAnsi="Times New Roman" w:cs="Times New Roman"/>
                <w:sz w:val="28"/>
                <w:szCs w:val="28"/>
              </w:rPr>
              <w:t xml:space="preserve">(результата) - «добежать», «перепрыгнуть», «донести» и т.п. Развивать у детей интерес к спортивным состязаниям. </w:t>
            </w:r>
          </w:p>
        </w:tc>
        <w:tc>
          <w:tcPr>
            <w:tcW w:w="1979"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«Пробую чемпионом стать» </w:t>
            </w:r>
          </w:p>
        </w:tc>
        <w:tc>
          <w:tcPr>
            <w:tcW w:w="1983"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line="259" w:lineRule="auto"/>
              <w:ind w:left="17"/>
              <w:jc w:val="center"/>
              <w:rPr>
                <w:rFonts w:ascii="Times New Roman" w:hAnsi="Times New Roman" w:cs="Times New Roman"/>
                <w:sz w:val="28"/>
                <w:szCs w:val="28"/>
              </w:rPr>
            </w:pPr>
            <w:r w:rsidRPr="004720CF">
              <w:rPr>
                <w:rFonts w:ascii="Times New Roman" w:hAnsi="Times New Roman" w:cs="Times New Roman"/>
                <w:sz w:val="28"/>
                <w:szCs w:val="28"/>
              </w:rPr>
              <w:t xml:space="preserve">1 – З.№ 81, стр. 152 </w:t>
            </w:r>
          </w:p>
        </w:tc>
      </w:tr>
      <w:tr w:rsidR="004D636F" w:rsidRPr="004720CF" w:rsidTr="003678CA">
        <w:tc>
          <w:tcPr>
            <w:tcW w:w="991" w:type="dxa"/>
            <w:tcBorders>
              <w:top w:val="single" w:sz="4" w:space="0" w:color="auto"/>
              <w:left w:val="single" w:sz="4" w:space="0" w:color="000000"/>
              <w:bottom w:val="single" w:sz="4" w:space="0" w:color="FFFFFF"/>
              <w:right w:val="single" w:sz="4" w:space="0" w:color="000000"/>
            </w:tcBorders>
            <w:vAlign w:val="bottom"/>
          </w:tcPr>
          <w:p w:rsidR="004D636F" w:rsidRPr="004720CF" w:rsidRDefault="004D636F">
            <w:pPr>
              <w:spacing w:line="259" w:lineRule="auto"/>
              <w:ind w:left="12"/>
              <w:rPr>
                <w:rFonts w:ascii="Times New Roman" w:eastAsia="Calibri" w:hAnsi="Times New Roman" w:cs="Times New Roman"/>
                <w:noProof/>
                <w:sz w:val="28"/>
                <w:szCs w:val="28"/>
              </w:rPr>
            </w:pPr>
          </w:p>
        </w:tc>
        <w:tc>
          <w:tcPr>
            <w:tcW w:w="910" w:type="dxa"/>
            <w:tcBorders>
              <w:top w:val="single" w:sz="4" w:space="0" w:color="auto"/>
              <w:left w:val="single" w:sz="4" w:space="0" w:color="000000"/>
              <w:bottom w:val="single" w:sz="4" w:space="0" w:color="000000"/>
              <w:right w:val="single" w:sz="4" w:space="0" w:color="000000"/>
            </w:tcBorders>
          </w:tcPr>
          <w:p w:rsidR="004D636F" w:rsidRPr="004720CF" w:rsidRDefault="004D636F">
            <w:pPr>
              <w:spacing w:line="259" w:lineRule="auto"/>
              <w:ind w:left="235"/>
              <w:jc w:val="center"/>
              <w:rPr>
                <w:rFonts w:ascii="Times New Roman" w:hAnsi="Times New Roman" w:cs="Times New Roman"/>
                <w:sz w:val="28"/>
                <w:szCs w:val="28"/>
              </w:rPr>
            </w:pPr>
          </w:p>
        </w:tc>
        <w:tc>
          <w:tcPr>
            <w:tcW w:w="5338" w:type="dxa"/>
            <w:tcBorders>
              <w:top w:val="single" w:sz="4" w:space="0" w:color="auto"/>
              <w:left w:val="single" w:sz="4" w:space="0" w:color="000000"/>
              <w:bottom w:val="single" w:sz="4" w:space="0" w:color="000000"/>
              <w:right w:val="single" w:sz="4" w:space="0" w:color="000000"/>
            </w:tcBorders>
          </w:tcPr>
          <w:p w:rsidR="004D636F" w:rsidRPr="004720CF" w:rsidRDefault="004D636F">
            <w:pPr>
              <w:spacing w:after="22" w:line="259" w:lineRule="auto"/>
              <w:rPr>
                <w:rFonts w:ascii="Times New Roman" w:hAnsi="Times New Roman" w:cs="Times New Roman"/>
                <w:sz w:val="28"/>
                <w:szCs w:val="28"/>
              </w:rPr>
            </w:pPr>
          </w:p>
        </w:tc>
        <w:tc>
          <w:tcPr>
            <w:tcW w:w="1979" w:type="dxa"/>
            <w:tcBorders>
              <w:top w:val="single" w:sz="4" w:space="0" w:color="auto"/>
              <w:left w:val="single" w:sz="4" w:space="0" w:color="000000"/>
              <w:bottom w:val="single" w:sz="4" w:space="0" w:color="000000"/>
              <w:right w:val="single" w:sz="4" w:space="0" w:color="000000"/>
            </w:tcBorders>
          </w:tcPr>
          <w:p w:rsidR="004D636F" w:rsidRPr="004720CF" w:rsidRDefault="004D636F">
            <w:pPr>
              <w:spacing w:line="259" w:lineRule="auto"/>
              <w:jc w:val="center"/>
              <w:rPr>
                <w:rFonts w:ascii="Times New Roman" w:hAnsi="Times New Roman" w:cs="Times New Roman"/>
                <w:sz w:val="28"/>
                <w:szCs w:val="28"/>
              </w:rPr>
            </w:pPr>
          </w:p>
        </w:tc>
        <w:tc>
          <w:tcPr>
            <w:tcW w:w="1983" w:type="dxa"/>
            <w:tcBorders>
              <w:top w:val="single" w:sz="4" w:space="0" w:color="auto"/>
              <w:left w:val="single" w:sz="4" w:space="0" w:color="000000"/>
              <w:bottom w:val="single" w:sz="4" w:space="0" w:color="000000"/>
              <w:right w:val="single" w:sz="4" w:space="0" w:color="000000"/>
            </w:tcBorders>
          </w:tcPr>
          <w:p w:rsidR="004D636F" w:rsidRPr="004720CF" w:rsidRDefault="004D636F">
            <w:pPr>
              <w:spacing w:line="259" w:lineRule="auto"/>
              <w:ind w:left="17"/>
              <w:jc w:val="center"/>
              <w:rPr>
                <w:rFonts w:ascii="Times New Roman" w:hAnsi="Times New Roman" w:cs="Times New Roman"/>
                <w:sz w:val="28"/>
                <w:szCs w:val="28"/>
              </w:rPr>
            </w:pPr>
          </w:p>
        </w:tc>
      </w:tr>
      <w:tr w:rsidR="005C67D4" w:rsidRPr="004720CF" w:rsidTr="003678CA">
        <w:trPr>
          <w:trHeight w:val="715"/>
        </w:trPr>
        <w:tc>
          <w:tcPr>
            <w:tcW w:w="991" w:type="dxa"/>
            <w:vMerge w:val="restart"/>
            <w:tcBorders>
              <w:top w:val="single" w:sz="4" w:space="0" w:color="auto"/>
              <w:left w:val="single" w:sz="4" w:space="0" w:color="000000"/>
              <w:bottom w:val="single" w:sz="4" w:space="0" w:color="FFFFFF"/>
              <w:right w:val="single" w:sz="4" w:space="0" w:color="000000"/>
            </w:tcBorders>
          </w:tcPr>
          <w:p w:rsidR="005C67D4" w:rsidRPr="004720CF" w:rsidRDefault="00A509D7">
            <w:pPr>
              <w:spacing w:line="259" w:lineRule="auto"/>
              <w:ind w:left="300"/>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910"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35"/>
              <w:jc w:val="center"/>
              <w:rPr>
                <w:rFonts w:ascii="Times New Roman" w:hAnsi="Times New Roman" w:cs="Times New Roman"/>
                <w:sz w:val="28"/>
                <w:szCs w:val="28"/>
              </w:rPr>
            </w:pPr>
            <w:r w:rsidRPr="004720CF">
              <w:rPr>
                <w:rFonts w:ascii="Times New Roman" w:hAnsi="Times New Roman" w:cs="Times New Roman"/>
                <w:sz w:val="28"/>
                <w:szCs w:val="28"/>
              </w:rPr>
              <w:t xml:space="preserve">2 </w:t>
            </w:r>
          </w:p>
        </w:tc>
        <w:tc>
          <w:tcPr>
            <w:tcW w:w="533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Развивать равновесие. Выполнять упражнения с целью профилактики плоскостопия. </w:t>
            </w:r>
          </w:p>
        </w:tc>
        <w:tc>
          <w:tcPr>
            <w:tcW w:w="197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«Толстая веревочка» </w:t>
            </w:r>
          </w:p>
        </w:tc>
        <w:tc>
          <w:tcPr>
            <w:tcW w:w="1983" w:type="dxa"/>
            <w:tcBorders>
              <w:top w:val="single" w:sz="4" w:space="0" w:color="000000"/>
              <w:left w:val="single" w:sz="4" w:space="0" w:color="000000"/>
              <w:bottom w:val="single" w:sz="4" w:space="0" w:color="000000"/>
              <w:right w:val="single" w:sz="4" w:space="0" w:color="000000"/>
            </w:tcBorders>
            <w:vAlign w:val="center"/>
          </w:tcPr>
          <w:p w:rsidR="005C67D4" w:rsidRPr="004720CF" w:rsidRDefault="00A509D7">
            <w:pPr>
              <w:spacing w:line="259" w:lineRule="auto"/>
              <w:ind w:left="649" w:hanging="591"/>
              <w:rPr>
                <w:rFonts w:ascii="Times New Roman" w:hAnsi="Times New Roman" w:cs="Times New Roman"/>
                <w:sz w:val="28"/>
                <w:szCs w:val="28"/>
              </w:rPr>
            </w:pPr>
            <w:r w:rsidRPr="004720CF">
              <w:rPr>
                <w:rFonts w:ascii="Times New Roman" w:hAnsi="Times New Roman" w:cs="Times New Roman"/>
                <w:sz w:val="28"/>
                <w:szCs w:val="28"/>
              </w:rPr>
              <w:t xml:space="preserve">1 - З.№ 88, стр. 165 </w:t>
            </w:r>
          </w:p>
        </w:tc>
      </w:tr>
      <w:tr w:rsidR="005C67D4" w:rsidRPr="004720CF" w:rsidTr="003678CA">
        <w:trPr>
          <w:trHeight w:val="622"/>
        </w:trPr>
        <w:tc>
          <w:tcPr>
            <w:tcW w:w="0" w:type="auto"/>
            <w:vMerge/>
            <w:tcBorders>
              <w:top w:val="nil"/>
              <w:left w:val="single" w:sz="4" w:space="0" w:color="000000"/>
              <w:bottom w:val="single" w:sz="4" w:space="0" w:color="auto"/>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auto"/>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33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Развивать равновесие. Выполнять упражнения с целью профилактики плоскостопия. </w:t>
            </w:r>
          </w:p>
        </w:tc>
        <w:tc>
          <w:tcPr>
            <w:tcW w:w="197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«Толстая веревочка» </w:t>
            </w:r>
          </w:p>
        </w:tc>
        <w:tc>
          <w:tcPr>
            <w:tcW w:w="198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649" w:hanging="591"/>
              <w:rPr>
                <w:rFonts w:ascii="Times New Roman" w:hAnsi="Times New Roman" w:cs="Times New Roman"/>
                <w:sz w:val="28"/>
                <w:szCs w:val="28"/>
              </w:rPr>
            </w:pPr>
            <w:r w:rsidRPr="004720CF">
              <w:rPr>
                <w:rFonts w:ascii="Times New Roman" w:hAnsi="Times New Roman" w:cs="Times New Roman"/>
                <w:sz w:val="28"/>
                <w:szCs w:val="28"/>
              </w:rPr>
              <w:t xml:space="preserve">1 - З.№ 88, стр. 165 </w:t>
            </w:r>
          </w:p>
        </w:tc>
      </w:tr>
      <w:tr w:rsidR="005C67D4" w:rsidRPr="004720CF" w:rsidTr="003678CA">
        <w:trPr>
          <w:trHeight w:val="1080"/>
        </w:trPr>
        <w:tc>
          <w:tcPr>
            <w:tcW w:w="991" w:type="dxa"/>
            <w:tcBorders>
              <w:top w:val="single" w:sz="4" w:space="0" w:color="auto"/>
              <w:left w:val="single" w:sz="4" w:space="0" w:color="000000"/>
              <w:bottom w:val="single" w:sz="4" w:space="0" w:color="auto"/>
              <w:right w:val="single" w:sz="4" w:space="0" w:color="000000"/>
            </w:tcBorders>
          </w:tcPr>
          <w:p w:rsidR="005C67D4" w:rsidRPr="004720CF" w:rsidRDefault="003E4001">
            <w:pPr>
              <w:spacing w:line="259" w:lineRule="auto"/>
              <w:ind w:left="63"/>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96277" o:spid="_x0000_s1341" style="width:24.9pt;height:33.35pt;mso-position-horizontal-relative:char;mso-position-vertical-relative:line" coordsize="316010,42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">
                  <v:rect id="Rectangle 24646" o:spid="_x0000_s1342" style="position:absolute;left:-190980;top:51271;width:563078;height:18111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ImMcA&#10;AADeAAAADwAAAGRycy9kb3ducmV2LnhtbESPT2vCQBTE74LfYXmCN90oIZXoKlIo6UWhWsXjM/vy&#10;B7Nv0+yq6bfvFgo9DjPzG2a16U0jHtS52rKC2TQCQZxbXXOp4PP4NlmAcB5ZY2OZFHyTg816OFhh&#10;qu2TP+hx8KUIEHYpKqi8b1MpXV6RQTe1LXHwCtsZ9EF2pdQdPgPcNHIeRYk0WHNYqLCl14ry2+Fu&#10;FJxmx/s5c/srX4qvl3jns31RZkqNR/12CcJT7//Df+13rWAeJ3ECv3fC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kCJjHAAAA3gAAAA8AAAAAAAAAAAAAAAAAmAIAAGRy&#10;cy9kb3ducmV2LnhtbFBLBQYAAAAABAAEAPUAAACMAwAAAAA=&#10;" filled="f" stroked="f">
                    <v:textbox inset="0,0,0,0">
                      <w:txbxContent>
                        <w:p w:rsidR="00AC25B9" w:rsidRDefault="00AC25B9">
                          <w:pPr>
                            <w:spacing w:after="160" w:line="259" w:lineRule="auto"/>
                          </w:pPr>
                          <w:r>
                            <w:rPr>
                              <w:b/>
                            </w:rPr>
                            <w:t>АПРЕ</w:t>
                          </w:r>
                        </w:p>
                      </w:txbxContent>
                    </v:textbox>
                  </v:rect>
                  <v:rect id="Rectangle 24648" o:spid="_x0000_s1343" style="position:absolute;left:126885;top:84147;width:287011;height:18111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5ccUA&#10;AADeAAAADwAAAGRycy9kb3ducmV2LnhtbERPy2rCQBTdC/7DcAvudKKEVFInUoQSNxWqtnR5m7l5&#10;0MydNDMx6d93FgWXh/Pe7SfTihv1rrGsYL2KQBAXVjdcKbheXpZbEM4ja2wtk4JfcrDP5rMdptqO&#10;/Ea3s69ECGGXooLa+y6V0hU1GXQr2xEHrrS9QR9gX0nd4xjCTSs3UZRIgw2Hhho7OtRUfJ8Ho+B9&#10;fRk+cnf64s/y5zF+9fmprHKlFg/T8xMIT5O/i//dR61gEydx2BvuhCs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zlxxQAAAN4AAAAPAAAAAAAAAAAAAAAAAJgCAABkcnMv&#10;ZG93bnJldi54bWxQSwUGAAAAAAQABAD1AAAAigMAAAAA&#10;" filled="f" stroked="f">
                    <v:textbox inset="0,0,0,0">
                      <w:txbxContent>
                        <w:p w:rsidR="00AC25B9" w:rsidRDefault="00AC25B9">
                          <w:pPr>
                            <w:spacing w:after="160" w:line="259" w:lineRule="auto"/>
                          </w:pPr>
                          <w:r>
                            <w:rPr>
                              <w:b/>
                            </w:rPr>
                            <w:t>ЛЬ</w:t>
                          </w:r>
                        </w:p>
                      </w:txbxContent>
                    </v:textbox>
                  </v:rect>
                  <v:rect id="Rectangle 24649" o:spid="_x0000_s1344" style="position:absolute;left:234008;top:-34097;width:50673;height:224178;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c6scA&#10;AADeAAAADwAAAGRycy9kb3ducmV2LnhtbESPT2vCQBTE70K/w/IK3nSjBKvRVUpB4kWh2kqPr9mX&#10;P5h9G7Orxm/fLQgeh5n5DbNYdaYWV2pdZVnBaBiBIM6srrhQ8HVYD6YgnEfWWFsmBXdysFq+9BaY&#10;aHvjT7rufSEChF2CCkrvm0RKl5Vk0A1tQxy83LYGfZBtIXWLtwA3tRxH0UQarDgslNjQR0nZaX8x&#10;Cr5Hh8sxdbtf/snPb/HWp7u8SJXqv3bvcxCeOv8MP9obrWAcT+IZ/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7nOrHAAAA3gAAAA8AAAAAAAAAAAAAAAAAmAIAAGRy&#10;cy9kb3ducmV2LnhtbFBLBQYAAAAABAAEAPUAAACMAwAAAAA=&#10;" filled="f" stroked="f">
                    <v:textbox inset="0,0,0,0">
                      <w:txbxContent>
                        <w:p w:rsidR="00AC25B9" w:rsidRDefault="00AC25B9">
                          <w:pPr>
                            <w:spacing w:after="160" w:line="259" w:lineRule="auto"/>
                          </w:pPr>
                          <w:r>
                            <w:rPr>
                              <w:b/>
                            </w:rPr>
                            <w:t xml:space="preserve"> </w:t>
                          </w:r>
                        </w:p>
                      </w:txbxContent>
                    </v:textbox>
                  </v:rect>
                  <w10:wrap type="none"/>
                  <w10:anchorlock/>
                </v:group>
              </w:pict>
            </w:r>
          </w:p>
        </w:tc>
        <w:tc>
          <w:tcPr>
            <w:tcW w:w="910" w:type="dxa"/>
            <w:tcBorders>
              <w:top w:val="single" w:sz="4" w:space="0" w:color="auto"/>
              <w:left w:val="single" w:sz="4" w:space="0" w:color="000000"/>
              <w:bottom w:val="single" w:sz="4" w:space="0" w:color="auto"/>
              <w:right w:val="single" w:sz="4" w:space="0" w:color="auto"/>
            </w:tcBorders>
          </w:tcPr>
          <w:p w:rsidR="005C67D4" w:rsidRPr="004720CF" w:rsidRDefault="00A509D7">
            <w:pPr>
              <w:spacing w:line="259" w:lineRule="auto"/>
              <w:ind w:left="235"/>
              <w:jc w:val="center"/>
              <w:rPr>
                <w:rFonts w:ascii="Times New Roman" w:hAnsi="Times New Roman" w:cs="Times New Roman"/>
                <w:sz w:val="28"/>
                <w:szCs w:val="28"/>
              </w:rPr>
            </w:pPr>
            <w:r w:rsidRPr="004720CF">
              <w:rPr>
                <w:rFonts w:ascii="Times New Roman" w:hAnsi="Times New Roman" w:cs="Times New Roman"/>
                <w:sz w:val="28"/>
                <w:szCs w:val="28"/>
              </w:rPr>
              <w:t xml:space="preserve">3 </w:t>
            </w:r>
          </w:p>
        </w:tc>
        <w:tc>
          <w:tcPr>
            <w:tcW w:w="5338" w:type="dxa"/>
            <w:tcBorders>
              <w:top w:val="single" w:sz="4" w:space="0" w:color="000000"/>
              <w:left w:val="single" w:sz="4" w:space="0" w:color="auto"/>
              <w:bottom w:val="single" w:sz="4" w:space="0" w:color="auto"/>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Развивать равновесие. Выполнять упражнения с целью профилактики плоскостопия. </w:t>
            </w:r>
          </w:p>
        </w:tc>
        <w:tc>
          <w:tcPr>
            <w:tcW w:w="1979"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«Толстая веревочка» </w:t>
            </w:r>
          </w:p>
        </w:tc>
        <w:tc>
          <w:tcPr>
            <w:tcW w:w="1983" w:type="dxa"/>
            <w:tcBorders>
              <w:top w:val="single" w:sz="4" w:space="0" w:color="000000"/>
              <w:left w:val="single" w:sz="4" w:space="0" w:color="000000"/>
              <w:bottom w:val="single" w:sz="4" w:space="0" w:color="auto"/>
              <w:right w:val="single" w:sz="4" w:space="0" w:color="000000"/>
            </w:tcBorders>
          </w:tcPr>
          <w:p w:rsidR="005C67D4" w:rsidRPr="004720CF" w:rsidRDefault="00A509D7">
            <w:pPr>
              <w:spacing w:line="259" w:lineRule="auto"/>
              <w:ind w:left="649" w:hanging="591"/>
              <w:rPr>
                <w:rFonts w:ascii="Times New Roman" w:hAnsi="Times New Roman" w:cs="Times New Roman"/>
                <w:sz w:val="28"/>
                <w:szCs w:val="28"/>
              </w:rPr>
            </w:pPr>
            <w:r w:rsidRPr="004720CF">
              <w:rPr>
                <w:rFonts w:ascii="Times New Roman" w:hAnsi="Times New Roman" w:cs="Times New Roman"/>
                <w:sz w:val="28"/>
                <w:szCs w:val="28"/>
              </w:rPr>
              <w:t xml:space="preserve">1 - З.№ 88, стр. 165 </w:t>
            </w:r>
          </w:p>
        </w:tc>
      </w:tr>
      <w:tr w:rsidR="006B374F" w:rsidRPr="004720CF" w:rsidTr="003678CA">
        <w:tc>
          <w:tcPr>
            <w:tcW w:w="991" w:type="dxa"/>
            <w:tcBorders>
              <w:top w:val="single" w:sz="4" w:space="0" w:color="auto"/>
              <w:left w:val="single" w:sz="4" w:space="0" w:color="000000"/>
              <w:bottom w:val="nil"/>
              <w:right w:val="single" w:sz="4" w:space="0" w:color="000000"/>
            </w:tcBorders>
          </w:tcPr>
          <w:p w:rsidR="006B374F" w:rsidRPr="004720CF" w:rsidRDefault="006B374F">
            <w:pPr>
              <w:spacing w:line="259" w:lineRule="auto"/>
              <w:ind w:left="63"/>
              <w:rPr>
                <w:rFonts w:ascii="Times New Roman" w:eastAsia="Calibri" w:hAnsi="Times New Roman" w:cs="Times New Roman"/>
                <w:noProof/>
                <w:sz w:val="28"/>
                <w:szCs w:val="28"/>
              </w:rPr>
            </w:pPr>
          </w:p>
        </w:tc>
        <w:tc>
          <w:tcPr>
            <w:tcW w:w="910" w:type="dxa"/>
            <w:tcBorders>
              <w:top w:val="single" w:sz="4" w:space="0" w:color="auto"/>
              <w:left w:val="single" w:sz="4" w:space="0" w:color="000000"/>
              <w:bottom w:val="nil"/>
              <w:right w:val="single" w:sz="4" w:space="0" w:color="auto"/>
            </w:tcBorders>
          </w:tcPr>
          <w:p w:rsidR="006B374F" w:rsidRPr="004720CF" w:rsidRDefault="006B374F" w:rsidP="006B374F">
            <w:pPr>
              <w:spacing w:line="259" w:lineRule="auto"/>
              <w:ind w:left="235"/>
              <w:jc w:val="center"/>
              <w:rPr>
                <w:rFonts w:ascii="Times New Roman" w:hAnsi="Times New Roman" w:cs="Times New Roman"/>
                <w:sz w:val="28"/>
                <w:szCs w:val="28"/>
              </w:rPr>
            </w:pPr>
          </w:p>
        </w:tc>
        <w:tc>
          <w:tcPr>
            <w:tcW w:w="5338" w:type="dxa"/>
            <w:tcBorders>
              <w:top w:val="single" w:sz="4" w:space="0" w:color="auto"/>
              <w:left w:val="single" w:sz="4" w:space="0" w:color="auto"/>
              <w:bottom w:val="single" w:sz="4" w:space="0" w:color="000000"/>
              <w:right w:val="single" w:sz="4" w:space="0" w:color="000000"/>
            </w:tcBorders>
          </w:tcPr>
          <w:p w:rsidR="006B374F" w:rsidRPr="004720CF" w:rsidRDefault="006B374F" w:rsidP="006B374F">
            <w:pPr>
              <w:spacing w:line="259" w:lineRule="auto"/>
              <w:rPr>
                <w:rFonts w:ascii="Times New Roman" w:hAnsi="Times New Roman" w:cs="Times New Roman"/>
                <w:sz w:val="28"/>
                <w:szCs w:val="28"/>
              </w:rPr>
            </w:pPr>
          </w:p>
        </w:tc>
        <w:tc>
          <w:tcPr>
            <w:tcW w:w="1979" w:type="dxa"/>
            <w:tcBorders>
              <w:top w:val="single" w:sz="4" w:space="0" w:color="auto"/>
              <w:left w:val="single" w:sz="4" w:space="0" w:color="000000"/>
              <w:bottom w:val="single" w:sz="4" w:space="0" w:color="000000"/>
              <w:right w:val="single" w:sz="4" w:space="0" w:color="000000"/>
            </w:tcBorders>
          </w:tcPr>
          <w:p w:rsidR="006B374F" w:rsidRPr="004720CF" w:rsidRDefault="006B374F" w:rsidP="006B374F">
            <w:pPr>
              <w:spacing w:line="259" w:lineRule="auto"/>
              <w:jc w:val="center"/>
              <w:rPr>
                <w:rFonts w:ascii="Times New Roman" w:hAnsi="Times New Roman" w:cs="Times New Roman"/>
                <w:sz w:val="28"/>
                <w:szCs w:val="28"/>
              </w:rPr>
            </w:pPr>
          </w:p>
        </w:tc>
        <w:tc>
          <w:tcPr>
            <w:tcW w:w="1983" w:type="dxa"/>
            <w:tcBorders>
              <w:top w:val="single" w:sz="4" w:space="0" w:color="auto"/>
              <w:left w:val="single" w:sz="4" w:space="0" w:color="000000"/>
              <w:bottom w:val="single" w:sz="4" w:space="0" w:color="000000"/>
              <w:right w:val="single" w:sz="4" w:space="0" w:color="000000"/>
            </w:tcBorders>
          </w:tcPr>
          <w:p w:rsidR="006B374F" w:rsidRPr="004720CF" w:rsidRDefault="006B374F" w:rsidP="006B374F">
            <w:pPr>
              <w:spacing w:line="259" w:lineRule="auto"/>
              <w:ind w:left="649" w:hanging="591"/>
              <w:rPr>
                <w:rFonts w:ascii="Times New Roman" w:hAnsi="Times New Roman" w:cs="Times New Roman"/>
                <w:sz w:val="28"/>
                <w:szCs w:val="28"/>
              </w:rPr>
            </w:pPr>
          </w:p>
        </w:tc>
      </w:tr>
      <w:tr w:rsidR="005C67D4" w:rsidRPr="004720CF" w:rsidTr="003678CA">
        <w:trPr>
          <w:trHeight w:val="999"/>
        </w:trPr>
        <w:tc>
          <w:tcPr>
            <w:tcW w:w="991" w:type="dxa"/>
            <w:tcBorders>
              <w:top w:val="single" w:sz="4" w:space="0" w:color="auto"/>
              <w:left w:val="single" w:sz="4" w:space="0" w:color="000000"/>
              <w:bottom w:val="single" w:sz="4" w:space="0" w:color="FFFFFF"/>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10" w:type="dxa"/>
            <w:tcBorders>
              <w:top w:val="single" w:sz="4" w:space="0" w:color="auto"/>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33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Развивать равновесие. Выполнять упражнения с целью профилактики плоскостопия. </w:t>
            </w:r>
          </w:p>
        </w:tc>
        <w:tc>
          <w:tcPr>
            <w:tcW w:w="197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«Толстая веревочка» </w:t>
            </w:r>
          </w:p>
        </w:tc>
        <w:tc>
          <w:tcPr>
            <w:tcW w:w="198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649" w:hanging="591"/>
              <w:rPr>
                <w:rFonts w:ascii="Times New Roman" w:hAnsi="Times New Roman" w:cs="Times New Roman"/>
                <w:sz w:val="28"/>
                <w:szCs w:val="28"/>
              </w:rPr>
            </w:pPr>
            <w:r w:rsidRPr="004720CF">
              <w:rPr>
                <w:rFonts w:ascii="Times New Roman" w:hAnsi="Times New Roman" w:cs="Times New Roman"/>
                <w:sz w:val="28"/>
                <w:szCs w:val="28"/>
              </w:rPr>
              <w:t xml:space="preserve">1 - З.№ 88, стр. 165 </w:t>
            </w:r>
          </w:p>
        </w:tc>
      </w:tr>
      <w:tr w:rsidR="005C67D4" w:rsidRPr="004720CF" w:rsidTr="003678CA">
        <w:trPr>
          <w:trHeight w:val="1032"/>
        </w:trPr>
        <w:tc>
          <w:tcPr>
            <w:tcW w:w="991" w:type="dxa"/>
            <w:vMerge w:val="restart"/>
            <w:tcBorders>
              <w:top w:val="single" w:sz="4" w:space="0" w:color="FFFFFF"/>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c>
        <w:tc>
          <w:tcPr>
            <w:tcW w:w="910" w:type="dxa"/>
            <w:vMerge w:val="restart"/>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50"/>
              <w:jc w:val="center"/>
              <w:rPr>
                <w:rFonts w:ascii="Times New Roman" w:hAnsi="Times New Roman" w:cs="Times New Roman"/>
                <w:sz w:val="28"/>
                <w:szCs w:val="28"/>
              </w:rPr>
            </w:pPr>
            <w:r w:rsidRPr="004720CF">
              <w:rPr>
                <w:rFonts w:ascii="Times New Roman" w:hAnsi="Times New Roman" w:cs="Times New Roman"/>
                <w:sz w:val="28"/>
                <w:szCs w:val="28"/>
              </w:rPr>
              <w:t xml:space="preserve">4 </w:t>
            </w:r>
          </w:p>
        </w:tc>
        <w:tc>
          <w:tcPr>
            <w:tcW w:w="533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попадать большим мячом в висящую корзину. Развивать умение и навыки в ловле и передаче </w:t>
            </w:r>
            <w:r w:rsidRPr="004720CF">
              <w:rPr>
                <w:rFonts w:ascii="Times New Roman" w:hAnsi="Times New Roman" w:cs="Times New Roman"/>
                <w:sz w:val="28"/>
                <w:szCs w:val="28"/>
              </w:rPr>
              <w:lastRenderedPageBreak/>
              <w:t xml:space="preserve">большого мяча друг другу.  </w:t>
            </w:r>
          </w:p>
        </w:tc>
        <w:tc>
          <w:tcPr>
            <w:tcW w:w="197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lastRenderedPageBreak/>
              <w:t xml:space="preserve">«Маленькие мы и большие мячи» </w:t>
            </w:r>
          </w:p>
        </w:tc>
        <w:tc>
          <w:tcPr>
            <w:tcW w:w="198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7"/>
              <w:rPr>
                <w:rFonts w:ascii="Times New Roman" w:hAnsi="Times New Roman" w:cs="Times New Roman"/>
                <w:sz w:val="28"/>
                <w:szCs w:val="28"/>
              </w:rPr>
            </w:pPr>
            <w:r w:rsidRPr="004720CF">
              <w:rPr>
                <w:rFonts w:ascii="Times New Roman" w:hAnsi="Times New Roman" w:cs="Times New Roman"/>
                <w:sz w:val="28"/>
                <w:szCs w:val="28"/>
              </w:rPr>
              <w:t>1 -  З.№ 95, стр.178</w:t>
            </w:r>
          </w:p>
        </w:tc>
      </w:tr>
      <w:tr w:rsidR="005C67D4" w:rsidRPr="004720CF" w:rsidTr="003678CA">
        <w:trPr>
          <w:trHeight w:val="946"/>
        </w:trPr>
        <w:tc>
          <w:tcPr>
            <w:tcW w:w="0" w:type="auto"/>
            <w:vMerge/>
            <w:tcBorders>
              <w:top w:val="nil"/>
              <w:left w:val="single" w:sz="4" w:space="0" w:color="000000"/>
              <w:bottom w:val="nil"/>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533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попадать большим мячом в висящую корзину. Развивать умение и навыки в ловле и передаче большого мяча друг другу.  </w:t>
            </w:r>
          </w:p>
        </w:tc>
        <w:tc>
          <w:tcPr>
            <w:tcW w:w="197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«Маленькие мы и большие мячи» </w:t>
            </w:r>
          </w:p>
        </w:tc>
        <w:tc>
          <w:tcPr>
            <w:tcW w:w="198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7"/>
              <w:rPr>
                <w:rFonts w:ascii="Times New Roman" w:hAnsi="Times New Roman" w:cs="Times New Roman"/>
                <w:sz w:val="28"/>
                <w:szCs w:val="28"/>
              </w:rPr>
            </w:pPr>
            <w:r w:rsidRPr="004720CF">
              <w:rPr>
                <w:rFonts w:ascii="Times New Roman" w:hAnsi="Times New Roman" w:cs="Times New Roman"/>
                <w:sz w:val="28"/>
                <w:szCs w:val="28"/>
              </w:rPr>
              <w:t>1 -  З.№ 95, стр.178</w:t>
            </w:r>
          </w:p>
        </w:tc>
      </w:tr>
      <w:tr w:rsidR="005C67D4" w:rsidRPr="004720CF" w:rsidTr="003678CA">
        <w:trPr>
          <w:trHeight w:val="946"/>
        </w:trPr>
        <w:tc>
          <w:tcPr>
            <w:tcW w:w="0" w:type="auto"/>
            <w:vMerge/>
            <w:tcBorders>
              <w:top w:val="nil"/>
              <w:left w:val="single" w:sz="4" w:space="0" w:color="000000"/>
              <w:bottom w:val="single" w:sz="4" w:space="0" w:color="000000"/>
              <w:right w:val="single" w:sz="4" w:space="0" w:color="000000"/>
            </w:tcBorders>
          </w:tcPr>
          <w:p w:rsidR="005C67D4" w:rsidRPr="004720CF" w:rsidRDefault="005C67D4">
            <w:pPr>
              <w:spacing w:after="160" w:line="259" w:lineRule="auto"/>
              <w:rPr>
                <w:rFonts w:ascii="Times New Roman" w:hAnsi="Times New Roman" w:cs="Times New Roman"/>
                <w:sz w:val="28"/>
                <w:szCs w:val="28"/>
              </w:rPr>
            </w:pPr>
          </w:p>
        </w:tc>
        <w:tc>
          <w:tcPr>
            <w:tcW w:w="91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50"/>
              <w:jc w:val="center"/>
              <w:rPr>
                <w:rFonts w:ascii="Times New Roman" w:hAnsi="Times New Roman" w:cs="Times New Roman"/>
                <w:sz w:val="28"/>
                <w:szCs w:val="28"/>
              </w:rPr>
            </w:pPr>
            <w:r w:rsidRPr="004720CF">
              <w:rPr>
                <w:rFonts w:ascii="Times New Roman" w:hAnsi="Times New Roman" w:cs="Times New Roman"/>
                <w:sz w:val="28"/>
                <w:szCs w:val="28"/>
              </w:rPr>
              <w:t xml:space="preserve">5 </w:t>
            </w:r>
          </w:p>
        </w:tc>
        <w:tc>
          <w:tcPr>
            <w:tcW w:w="5338"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попадать большим мячом в висящую корзину. Развивать умение и навыки в ловле и передаче большого мяча друг другу.  </w:t>
            </w:r>
          </w:p>
        </w:tc>
        <w:tc>
          <w:tcPr>
            <w:tcW w:w="197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«Маленькие мы и большие мячи» </w:t>
            </w:r>
          </w:p>
        </w:tc>
        <w:tc>
          <w:tcPr>
            <w:tcW w:w="1983"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7"/>
              <w:rPr>
                <w:rFonts w:ascii="Times New Roman" w:hAnsi="Times New Roman" w:cs="Times New Roman"/>
                <w:sz w:val="28"/>
                <w:szCs w:val="28"/>
              </w:rPr>
            </w:pPr>
            <w:r w:rsidRPr="004720CF">
              <w:rPr>
                <w:rFonts w:ascii="Times New Roman" w:hAnsi="Times New Roman" w:cs="Times New Roman"/>
                <w:sz w:val="28"/>
                <w:szCs w:val="28"/>
              </w:rPr>
              <w:t>1 -  З.№ 95, стр.178</w:t>
            </w:r>
          </w:p>
        </w:tc>
      </w:tr>
    </w:tbl>
    <w:p w:rsidR="005C67D4" w:rsidRPr="004720CF" w:rsidRDefault="00A509D7">
      <w:pPr>
        <w:spacing w:after="0" w:line="259" w:lineRule="auto"/>
        <w:rPr>
          <w:rFonts w:ascii="Times New Roman" w:hAnsi="Times New Roman" w:cs="Times New Roman"/>
          <w:sz w:val="28"/>
          <w:szCs w:val="28"/>
        </w:rPr>
      </w:pPr>
      <w:r w:rsidRPr="004720CF">
        <w:rPr>
          <w:rFonts w:ascii="Times New Roman" w:hAnsi="Times New Roman" w:cs="Times New Roman"/>
          <w:sz w:val="28"/>
          <w:szCs w:val="28"/>
        </w:rPr>
        <w:t xml:space="preserve"> </w:t>
      </w:r>
    </w:p>
    <w:tbl>
      <w:tblPr>
        <w:tblStyle w:val="TableGrid"/>
        <w:tblW w:w="11206" w:type="dxa"/>
        <w:tblInd w:w="-740" w:type="dxa"/>
        <w:tblCellMar>
          <w:top w:w="7" w:type="dxa"/>
          <w:left w:w="5" w:type="dxa"/>
          <w:bottom w:w="13" w:type="dxa"/>
        </w:tblCellMar>
        <w:tblLook w:val="04A0"/>
      </w:tblPr>
      <w:tblGrid>
        <w:gridCol w:w="999"/>
        <w:gridCol w:w="901"/>
        <w:gridCol w:w="5350"/>
        <w:gridCol w:w="1975"/>
        <w:gridCol w:w="1981"/>
      </w:tblGrid>
      <w:tr w:rsidR="005C67D4" w:rsidRPr="004720CF" w:rsidTr="004D636F">
        <w:trPr>
          <w:trHeight w:val="761"/>
        </w:trPr>
        <w:tc>
          <w:tcPr>
            <w:tcW w:w="999"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139"/>
              <w:rPr>
                <w:rFonts w:ascii="Times New Roman" w:hAnsi="Times New Roman" w:cs="Times New Roman"/>
                <w:sz w:val="28"/>
                <w:szCs w:val="28"/>
              </w:rPr>
            </w:pPr>
            <w:r w:rsidRPr="004720CF">
              <w:rPr>
                <w:rFonts w:ascii="Times New Roman" w:hAnsi="Times New Roman" w:cs="Times New Roman"/>
                <w:sz w:val="28"/>
                <w:szCs w:val="28"/>
              </w:rPr>
              <w:t xml:space="preserve">Месяц </w:t>
            </w:r>
          </w:p>
        </w:tc>
        <w:tc>
          <w:tcPr>
            <w:tcW w:w="90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9"/>
              <w:rPr>
                <w:rFonts w:ascii="Times New Roman" w:hAnsi="Times New Roman" w:cs="Times New Roman"/>
                <w:sz w:val="28"/>
                <w:szCs w:val="28"/>
              </w:rPr>
            </w:pPr>
            <w:r w:rsidRPr="004720CF">
              <w:rPr>
                <w:rFonts w:ascii="Times New Roman" w:hAnsi="Times New Roman" w:cs="Times New Roman"/>
                <w:sz w:val="28"/>
                <w:szCs w:val="28"/>
              </w:rPr>
              <w:t xml:space="preserve">Неделя </w:t>
            </w:r>
          </w:p>
        </w:tc>
        <w:tc>
          <w:tcPr>
            <w:tcW w:w="5350"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left="2256"/>
              <w:jc w:val="center"/>
              <w:rPr>
                <w:rFonts w:ascii="Times New Roman" w:hAnsi="Times New Roman" w:cs="Times New Roman"/>
                <w:sz w:val="28"/>
                <w:szCs w:val="28"/>
              </w:rPr>
            </w:pPr>
            <w:r w:rsidRPr="004720CF">
              <w:rPr>
                <w:rFonts w:ascii="Times New Roman" w:hAnsi="Times New Roman" w:cs="Times New Roman"/>
                <w:sz w:val="28"/>
                <w:szCs w:val="28"/>
              </w:rPr>
              <w:t xml:space="preserve">Цель </w:t>
            </w:r>
          </w:p>
        </w:tc>
        <w:tc>
          <w:tcPr>
            <w:tcW w:w="1975"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ind w:right="7"/>
              <w:jc w:val="center"/>
              <w:rPr>
                <w:rFonts w:ascii="Times New Roman" w:hAnsi="Times New Roman" w:cs="Times New Roman"/>
                <w:sz w:val="28"/>
                <w:szCs w:val="28"/>
              </w:rPr>
            </w:pPr>
            <w:r w:rsidRPr="004720CF">
              <w:rPr>
                <w:rFonts w:ascii="Times New Roman" w:hAnsi="Times New Roman" w:cs="Times New Roman"/>
                <w:sz w:val="28"/>
                <w:szCs w:val="28"/>
              </w:rPr>
              <w:t xml:space="preserve">Тема </w:t>
            </w:r>
          </w:p>
        </w:tc>
        <w:tc>
          <w:tcPr>
            <w:tcW w:w="1981" w:type="dxa"/>
            <w:tcBorders>
              <w:top w:val="single" w:sz="4" w:space="0" w:color="000000"/>
              <w:left w:val="single" w:sz="4" w:space="0" w:color="000000"/>
              <w:bottom w:val="single" w:sz="4" w:space="0" w:color="000000"/>
              <w:right w:val="single" w:sz="4" w:space="0" w:color="000000"/>
            </w:tcBorders>
          </w:tcPr>
          <w:p w:rsidR="005C67D4" w:rsidRPr="004720CF" w:rsidRDefault="00A509D7">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Методическое обеспечение </w:t>
            </w:r>
          </w:p>
        </w:tc>
      </w:tr>
      <w:tr w:rsidR="004D636F" w:rsidRPr="004720CF" w:rsidTr="004D636F">
        <w:trPr>
          <w:trHeight w:val="967"/>
        </w:trPr>
        <w:tc>
          <w:tcPr>
            <w:tcW w:w="999" w:type="dxa"/>
            <w:vMerge w:val="restart"/>
            <w:tcBorders>
              <w:top w:val="single" w:sz="4" w:space="0" w:color="000000"/>
              <w:left w:val="single" w:sz="4" w:space="0" w:color="000000"/>
              <w:bottom w:val="single" w:sz="4" w:space="0" w:color="auto"/>
              <w:right w:val="single" w:sz="4" w:space="0" w:color="000000"/>
            </w:tcBorders>
            <w:vAlign w:val="bottom"/>
          </w:tcPr>
          <w:p w:rsidR="004D636F" w:rsidRPr="004720CF" w:rsidRDefault="003E4001">
            <w:pPr>
              <w:spacing w:line="259" w:lineRule="auto"/>
              <w:ind w:left="12"/>
              <w:rPr>
                <w:rFonts w:ascii="Times New Roman" w:hAnsi="Times New Roman" w:cs="Times New Roman"/>
                <w:sz w:val="28"/>
                <w:szCs w:val="28"/>
              </w:rPr>
            </w:pPr>
            <w:r w:rsidRPr="003E4001">
              <w:rPr>
                <w:rFonts w:ascii="Times New Roman" w:eastAsia="Calibri" w:hAnsi="Times New Roman" w:cs="Times New Roman"/>
                <w:noProof/>
                <w:sz w:val="28"/>
                <w:szCs w:val="28"/>
              </w:rPr>
            </w:r>
            <w:r w:rsidRPr="003E4001">
              <w:rPr>
                <w:rFonts w:ascii="Times New Roman" w:eastAsia="Calibri" w:hAnsi="Times New Roman" w:cs="Times New Roman"/>
                <w:noProof/>
                <w:sz w:val="28"/>
                <w:szCs w:val="28"/>
              </w:rPr>
              <w:pict>
                <v:group id="Group 189731" o:spid="_x0000_s1345" style="width:13.3pt;height:32.3pt;mso-position-horizontal-relative:char;mso-position-vertical-relative:line" coordsize="168754,409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">
                  <v:rect id="Rectangle 24975" o:spid="_x0000_s1346" style="position:absolute;left:-124149;top:72113;width:494568;height:18111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IBMgA&#10;AADeAAAADwAAAGRycy9kb3ducmV2LnhtbESPT2vCQBTE74V+h+UVvNVNRKumrkGEEi8KapUeX7Mv&#10;f2j2bZpdNf323YLQ4zAzv2EWaW8acaXO1ZYVxMMIBHFudc2lgvfj2/MMhPPIGhvLpOCHHKTLx4cF&#10;JtreeE/Xgy9FgLBLUEHlfZtI6fKKDLqhbYmDV9jOoA+yK6Xu8BbgppGjKHqRBmsOCxW2tK4o/zpc&#10;jIJTfLycM7f75I/iezre+mxXlJlSg6d+9QrCU+//w/f2RisYjefTC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LsgEyAAAAN4AAAAPAAAAAAAAAAAAAAAAAJgCAABk&#10;cnMvZG93bnJldi54bWxQSwUGAAAAAAQABAD1AAAAjQMAAAAA&#10;" filled="f" stroked="f">
                    <v:textbox inset="0,0,0,0">
                      <w:txbxContent>
                        <w:p w:rsidR="00AC25B9" w:rsidRDefault="00AC25B9">
                          <w:pPr>
                            <w:spacing w:after="160" w:line="259" w:lineRule="auto"/>
                          </w:pPr>
                          <w:r>
                            <w:rPr>
                              <w:b/>
                            </w:rPr>
                            <w:t>МАЙ</w:t>
                          </w:r>
                        </w:p>
                      </w:txbxContent>
                    </v:textbox>
                  </v:rect>
                  <v:rect id="Rectangle 24976" o:spid="_x0000_s1347" style="position:absolute;left:86752;top:-99324;width:50673;height:224177;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Wc8gA&#10;AADeAAAADwAAAGRycy9kb3ducmV2LnhtbESPT2vCQBTE74V+h+UVems2imhNs5FSKPGiUK3i8TX7&#10;8odm36bZVeO37wqCx2FmfsOki8G04kS9aywrGEUxCOLC6oYrBd/bz5dXEM4ja2wtk4ILOVhkjw8p&#10;Jtqe+YtOG1+JAGGXoILa+y6R0hU1GXSR7YiDV9reoA+yr6Tu8RzgppXjOJ5Kgw2HhRo7+qip+N0c&#10;jYLdaHvc5279w4fybzZZ+XxdVrlSz0/D+xsIT4O/h2/tpVYwnsxnU7jeC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FZzyAAAAN4AAAAPAAAAAAAAAAAAAAAAAJgCAABk&#10;cnMvZG93bnJldi54bWxQSwUGAAAAAAQABAD1AAAAjQMAAAAA&#10;" filled="f" stroked="f">
                    <v:textbox inset="0,0,0,0">
                      <w:txbxContent>
                        <w:p w:rsidR="00AC25B9" w:rsidRDefault="00AC25B9">
                          <w:pPr>
                            <w:spacing w:after="160" w:line="259" w:lineRule="auto"/>
                          </w:pPr>
                          <w:r>
                            <w:rPr>
                              <w:b/>
                            </w:rPr>
                            <w:t xml:space="preserve"> </w:t>
                          </w:r>
                        </w:p>
                      </w:txbxContent>
                    </v:textbox>
                  </v:rect>
                  <w10:wrap type="none"/>
                  <w10:anchorlock/>
                </v:group>
              </w:pict>
            </w:r>
          </w:p>
        </w:tc>
        <w:tc>
          <w:tcPr>
            <w:tcW w:w="901" w:type="dxa"/>
            <w:vMerge w:val="restart"/>
            <w:tcBorders>
              <w:top w:val="single" w:sz="4" w:space="0" w:color="000000"/>
              <w:left w:val="single" w:sz="4" w:space="0" w:color="000000"/>
              <w:bottom w:val="single" w:sz="4" w:space="0" w:color="000000"/>
              <w:right w:val="single" w:sz="4" w:space="0" w:color="000000"/>
            </w:tcBorders>
          </w:tcPr>
          <w:p w:rsidR="004D636F" w:rsidRPr="004720CF" w:rsidRDefault="004D636F">
            <w:pPr>
              <w:spacing w:line="259" w:lineRule="auto"/>
              <w:ind w:left="235"/>
              <w:jc w:val="center"/>
              <w:rPr>
                <w:rFonts w:ascii="Times New Roman" w:hAnsi="Times New Roman" w:cs="Times New Roman"/>
                <w:sz w:val="28"/>
                <w:szCs w:val="28"/>
              </w:rPr>
            </w:pPr>
            <w:r w:rsidRPr="004720CF">
              <w:rPr>
                <w:rFonts w:ascii="Times New Roman" w:hAnsi="Times New Roman" w:cs="Times New Roman"/>
                <w:sz w:val="28"/>
                <w:szCs w:val="28"/>
              </w:rPr>
              <w:t xml:space="preserve">2 </w:t>
            </w:r>
          </w:p>
        </w:tc>
        <w:tc>
          <w:tcPr>
            <w:tcW w:w="5350" w:type="dxa"/>
            <w:tcBorders>
              <w:top w:val="single" w:sz="4" w:space="0" w:color="000000"/>
              <w:left w:val="single" w:sz="4" w:space="0" w:color="000000"/>
              <w:bottom w:val="single" w:sz="4" w:space="0" w:color="000000"/>
              <w:right w:val="single" w:sz="4" w:space="0" w:color="000000"/>
            </w:tcBorders>
          </w:tcPr>
          <w:p w:rsidR="004D636F" w:rsidRPr="004720CF" w:rsidRDefault="004D636F">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попадать большим мячом в висящую корзину. Развивать умение и навыки в ловле и передаче большого мяча друг другу.  </w:t>
            </w:r>
          </w:p>
        </w:tc>
        <w:tc>
          <w:tcPr>
            <w:tcW w:w="1975" w:type="dxa"/>
            <w:tcBorders>
              <w:top w:val="single" w:sz="4" w:space="0" w:color="000000"/>
              <w:left w:val="single" w:sz="4" w:space="0" w:color="000000"/>
              <w:bottom w:val="single" w:sz="4" w:space="0" w:color="000000"/>
              <w:right w:val="single" w:sz="4" w:space="0" w:color="000000"/>
            </w:tcBorders>
          </w:tcPr>
          <w:p w:rsidR="004D636F" w:rsidRPr="004720CF" w:rsidRDefault="004D636F">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«Маленькие мы и большие мячи» </w:t>
            </w:r>
          </w:p>
        </w:tc>
        <w:tc>
          <w:tcPr>
            <w:tcW w:w="1981" w:type="dxa"/>
            <w:tcBorders>
              <w:top w:val="single" w:sz="4" w:space="0" w:color="000000"/>
              <w:left w:val="single" w:sz="4" w:space="0" w:color="000000"/>
              <w:bottom w:val="single" w:sz="4" w:space="0" w:color="000000"/>
              <w:right w:val="single" w:sz="4" w:space="0" w:color="000000"/>
            </w:tcBorders>
          </w:tcPr>
          <w:p w:rsidR="004D636F" w:rsidRPr="004720CF" w:rsidRDefault="004D636F">
            <w:pPr>
              <w:spacing w:line="259" w:lineRule="auto"/>
              <w:ind w:left="7"/>
              <w:rPr>
                <w:rFonts w:ascii="Times New Roman" w:hAnsi="Times New Roman" w:cs="Times New Roman"/>
                <w:sz w:val="28"/>
                <w:szCs w:val="28"/>
              </w:rPr>
            </w:pPr>
            <w:r w:rsidRPr="004720CF">
              <w:rPr>
                <w:rFonts w:ascii="Times New Roman" w:hAnsi="Times New Roman" w:cs="Times New Roman"/>
                <w:sz w:val="28"/>
                <w:szCs w:val="28"/>
              </w:rPr>
              <w:t>1 -  З.№ 95, стр.178</w:t>
            </w:r>
          </w:p>
        </w:tc>
      </w:tr>
      <w:tr w:rsidR="004D636F" w:rsidRPr="004720CF" w:rsidTr="004D636F">
        <w:trPr>
          <w:trHeight w:val="946"/>
        </w:trPr>
        <w:tc>
          <w:tcPr>
            <w:tcW w:w="0" w:type="auto"/>
            <w:vMerge/>
            <w:tcBorders>
              <w:top w:val="single" w:sz="4" w:space="0" w:color="auto"/>
              <w:left w:val="single" w:sz="4" w:space="0" w:color="000000"/>
              <w:bottom w:val="single" w:sz="4" w:space="0" w:color="auto"/>
              <w:right w:val="single" w:sz="4" w:space="0" w:color="000000"/>
            </w:tcBorders>
          </w:tcPr>
          <w:p w:rsidR="004D636F" w:rsidRPr="004720CF" w:rsidRDefault="004D636F">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auto"/>
              <w:right w:val="single" w:sz="4" w:space="0" w:color="000000"/>
            </w:tcBorders>
          </w:tcPr>
          <w:p w:rsidR="004D636F" w:rsidRPr="004720CF" w:rsidRDefault="004D636F">
            <w:pPr>
              <w:spacing w:after="160" w:line="259" w:lineRule="auto"/>
              <w:rPr>
                <w:rFonts w:ascii="Times New Roman" w:hAnsi="Times New Roman" w:cs="Times New Roman"/>
                <w:sz w:val="28"/>
                <w:szCs w:val="28"/>
              </w:rPr>
            </w:pPr>
          </w:p>
        </w:tc>
        <w:tc>
          <w:tcPr>
            <w:tcW w:w="5350" w:type="dxa"/>
            <w:tcBorders>
              <w:top w:val="single" w:sz="4" w:space="0" w:color="000000"/>
              <w:left w:val="single" w:sz="4" w:space="0" w:color="000000"/>
              <w:bottom w:val="single" w:sz="4" w:space="0" w:color="auto"/>
              <w:right w:val="single" w:sz="4" w:space="0" w:color="000000"/>
            </w:tcBorders>
          </w:tcPr>
          <w:p w:rsidR="004D636F" w:rsidRPr="004720CF" w:rsidRDefault="004D636F">
            <w:pPr>
              <w:spacing w:line="259" w:lineRule="auto"/>
              <w:rPr>
                <w:rFonts w:ascii="Times New Roman" w:hAnsi="Times New Roman" w:cs="Times New Roman"/>
                <w:sz w:val="28"/>
                <w:szCs w:val="28"/>
              </w:rPr>
            </w:pPr>
            <w:r w:rsidRPr="004720CF">
              <w:rPr>
                <w:rFonts w:ascii="Times New Roman" w:hAnsi="Times New Roman" w:cs="Times New Roman"/>
                <w:sz w:val="28"/>
                <w:szCs w:val="28"/>
              </w:rPr>
              <w:t xml:space="preserve">Формировать умение попадать большим мячом в висящую корзину. Развивать умение и навыки в ловле и передаче большого мяча друг другу.  </w:t>
            </w:r>
          </w:p>
        </w:tc>
        <w:tc>
          <w:tcPr>
            <w:tcW w:w="1975" w:type="dxa"/>
            <w:tcBorders>
              <w:top w:val="single" w:sz="4" w:space="0" w:color="000000"/>
              <w:left w:val="single" w:sz="4" w:space="0" w:color="000000"/>
              <w:bottom w:val="single" w:sz="4" w:space="0" w:color="auto"/>
              <w:right w:val="single" w:sz="4" w:space="0" w:color="000000"/>
            </w:tcBorders>
          </w:tcPr>
          <w:p w:rsidR="004D636F" w:rsidRPr="004720CF" w:rsidRDefault="004D636F">
            <w:pPr>
              <w:spacing w:line="259" w:lineRule="auto"/>
              <w:jc w:val="center"/>
              <w:rPr>
                <w:rFonts w:ascii="Times New Roman" w:hAnsi="Times New Roman" w:cs="Times New Roman"/>
                <w:sz w:val="28"/>
                <w:szCs w:val="28"/>
              </w:rPr>
            </w:pPr>
            <w:r w:rsidRPr="004720CF">
              <w:rPr>
                <w:rFonts w:ascii="Times New Roman" w:hAnsi="Times New Roman" w:cs="Times New Roman"/>
                <w:sz w:val="28"/>
                <w:szCs w:val="28"/>
              </w:rPr>
              <w:t xml:space="preserve">«Маленькие мы и большие мячи» </w:t>
            </w:r>
          </w:p>
        </w:tc>
        <w:tc>
          <w:tcPr>
            <w:tcW w:w="1981" w:type="dxa"/>
            <w:tcBorders>
              <w:top w:val="single" w:sz="4" w:space="0" w:color="000000"/>
              <w:left w:val="single" w:sz="4" w:space="0" w:color="000000"/>
              <w:bottom w:val="single" w:sz="4" w:space="0" w:color="auto"/>
              <w:right w:val="single" w:sz="4" w:space="0" w:color="000000"/>
            </w:tcBorders>
          </w:tcPr>
          <w:p w:rsidR="004D636F" w:rsidRPr="004720CF" w:rsidRDefault="004D636F">
            <w:pPr>
              <w:spacing w:line="259" w:lineRule="auto"/>
              <w:ind w:left="7"/>
              <w:rPr>
                <w:rFonts w:ascii="Times New Roman" w:hAnsi="Times New Roman" w:cs="Times New Roman"/>
                <w:sz w:val="28"/>
                <w:szCs w:val="28"/>
              </w:rPr>
            </w:pPr>
            <w:r w:rsidRPr="004720CF">
              <w:rPr>
                <w:rFonts w:ascii="Times New Roman" w:hAnsi="Times New Roman" w:cs="Times New Roman"/>
                <w:sz w:val="28"/>
                <w:szCs w:val="28"/>
              </w:rPr>
              <w:t>1 -  З.№ 95, стр.178</w:t>
            </w:r>
          </w:p>
        </w:tc>
      </w:tr>
      <w:tr w:rsidR="004D636F" w:rsidRPr="00DD14CF" w:rsidTr="004D636F">
        <w:trPr>
          <w:trHeight w:val="1350"/>
        </w:trPr>
        <w:tc>
          <w:tcPr>
            <w:tcW w:w="0" w:type="auto"/>
            <w:vMerge w:val="restart"/>
            <w:tcBorders>
              <w:top w:val="single" w:sz="4" w:space="0" w:color="auto"/>
              <w:left w:val="single" w:sz="4" w:space="0" w:color="000000"/>
              <w:right w:val="single" w:sz="4" w:space="0" w:color="000000"/>
            </w:tcBorders>
          </w:tcPr>
          <w:p w:rsidR="004D636F" w:rsidRPr="00DD14CF" w:rsidRDefault="004D636F">
            <w:pPr>
              <w:spacing w:after="160" w:line="259" w:lineRule="auto"/>
              <w:rPr>
                <w:rFonts w:ascii="Times New Roman" w:hAnsi="Times New Roman" w:cs="Times New Roman"/>
                <w:sz w:val="28"/>
                <w:szCs w:val="28"/>
              </w:rPr>
            </w:pPr>
          </w:p>
        </w:tc>
        <w:tc>
          <w:tcPr>
            <w:tcW w:w="901" w:type="dxa"/>
            <w:tcBorders>
              <w:top w:val="single" w:sz="4" w:space="0" w:color="auto"/>
              <w:left w:val="single" w:sz="4" w:space="0" w:color="000000"/>
              <w:bottom w:val="single" w:sz="4" w:space="0" w:color="auto"/>
              <w:right w:val="single" w:sz="4" w:space="0" w:color="000000"/>
            </w:tcBorders>
          </w:tcPr>
          <w:p w:rsidR="004D636F" w:rsidRPr="00DD14CF" w:rsidRDefault="004D636F">
            <w:pPr>
              <w:spacing w:line="259" w:lineRule="auto"/>
              <w:ind w:left="235"/>
              <w:jc w:val="center"/>
              <w:rPr>
                <w:rFonts w:ascii="Times New Roman" w:hAnsi="Times New Roman" w:cs="Times New Roman"/>
                <w:sz w:val="28"/>
                <w:szCs w:val="28"/>
              </w:rPr>
            </w:pPr>
            <w:r w:rsidRPr="00DD14CF">
              <w:rPr>
                <w:rFonts w:ascii="Times New Roman" w:hAnsi="Times New Roman" w:cs="Times New Roman"/>
                <w:sz w:val="28"/>
                <w:szCs w:val="28"/>
              </w:rPr>
              <w:t xml:space="preserve">3 </w:t>
            </w:r>
          </w:p>
        </w:tc>
        <w:tc>
          <w:tcPr>
            <w:tcW w:w="5350" w:type="dxa"/>
            <w:tcBorders>
              <w:top w:val="single" w:sz="4" w:space="0" w:color="auto"/>
              <w:left w:val="single" w:sz="4" w:space="0" w:color="000000"/>
              <w:bottom w:val="single" w:sz="4" w:space="0" w:color="auto"/>
              <w:right w:val="single" w:sz="4" w:space="0" w:color="000000"/>
            </w:tcBorders>
          </w:tcPr>
          <w:p w:rsidR="004D636F" w:rsidRPr="00DD14CF" w:rsidRDefault="004D636F">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Побуждать желание добиваться определенных результатов. </w:t>
            </w:r>
          </w:p>
        </w:tc>
        <w:tc>
          <w:tcPr>
            <w:tcW w:w="1975" w:type="dxa"/>
            <w:tcBorders>
              <w:top w:val="single" w:sz="4" w:space="0" w:color="auto"/>
              <w:left w:val="single" w:sz="4" w:space="0" w:color="000000"/>
              <w:bottom w:val="single" w:sz="4" w:space="0" w:color="auto"/>
              <w:right w:val="single" w:sz="4" w:space="0" w:color="000000"/>
            </w:tcBorders>
          </w:tcPr>
          <w:p w:rsidR="004D636F" w:rsidRPr="00DD14CF" w:rsidRDefault="004D636F">
            <w:pPr>
              <w:spacing w:line="259" w:lineRule="auto"/>
              <w:jc w:val="center"/>
              <w:rPr>
                <w:rFonts w:ascii="Times New Roman" w:hAnsi="Times New Roman" w:cs="Times New Roman"/>
                <w:sz w:val="28"/>
                <w:szCs w:val="28"/>
              </w:rPr>
            </w:pPr>
            <w:r w:rsidRPr="00DD14CF">
              <w:rPr>
                <w:rFonts w:ascii="Times New Roman" w:hAnsi="Times New Roman" w:cs="Times New Roman"/>
                <w:sz w:val="28"/>
                <w:szCs w:val="28"/>
              </w:rPr>
              <w:t xml:space="preserve">«Кто дальше прыгнет» </w:t>
            </w:r>
          </w:p>
        </w:tc>
        <w:tc>
          <w:tcPr>
            <w:tcW w:w="1981" w:type="dxa"/>
            <w:tcBorders>
              <w:top w:val="single" w:sz="4" w:space="0" w:color="auto"/>
              <w:left w:val="single" w:sz="4" w:space="0" w:color="000000"/>
              <w:bottom w:val="single" w:sz="4" w:space="0" w:color="auto"/>
              <w:right w:val="single" w:sz="4" w:space="0" w:color="000000"/>
            </w:tcBorders>
          </w:tcPr>
          <w:p w:rsidR="004D636F" w:rsidRPr="00DD14CF" w:rsidRDefault="004D636F">
            <w:pPr>
              <w:spacing w:line="259" w:lineRule="auto"/>
              <w:jc w:val="center"/>
              <w:rPr>
                <w:rFonts w:ascii="Times New Roman" w:hAnsi="Times New Roman" w:cs="Times New Roman"/>
                <w:sz w:val="28"/>
                <w:szCs w:val="28"/>
              </w:rPr>
            </w:pPr>
            <w:r w:rsidRPr="00DD14CF">
              <w:rPr>
                <w:rFonts w:ascii="Times New Roman" w:hAnsi="Times New Roman" w:cs="Times New Roman"/>
                <w:sz w:val="28"/>
                <w:szCs w:val="28"/>
              </w:rPr>
              <w:t xml:space="preserve">1 – З.№ 102, стр.192 </w:t>
            </w:r>
          </w:p>
        </w:tc>
      </w:tr>
      <w:tr w:rsidR="004D636F" w:rsidRPr="00DD14CF" w:rsidTr="004D636F">
        <w:tc>
          <w:tcPr>
            <w:tcW w:w="0" w:type="auto"/>
            <w:vMerge/>
            <w:tcBorders>
              <w:left w:val="single" w:sz="4" w:space="0" w:color="000000"/>
              <w:bottom w:val="single" w:sz="4" w:space="0" w:color="auto"/>
              <w:right w:val="single" w:sz="4" w:space="0" w:color="000000"/>
            </w:tcBorders>
          </w:tcPr>
          <w:p w:rsidR="004D636F" w:rsidRPr="00DD14CF" w:rsidRDefault="004D636F">
            <w:pPr>
              <w:spacing w:after="160" w:line="259" w:lineRule="auto"/>
              <w:rPr>
                <w:rFonts w:ascii="Times New Roman" w:hAnsi="Times New Roman" w:cs="Times New Roman"/>
                <w:sz w:val="28"/>
                <w:szCs w:val="28"/>
              </w:rPr>
            </w:pPr>
          </w:p>
        </w:tc>
        <w:tc>
          <w:tcPr>
            <w:tcW w:w="901" w:type="dxa"/>
            <w:tcBorders>
              <w:top w:val="single" w:sz="4" w:space="0" w:color="auto"/>
              <w:left w:val="single" w:sz="4" w:space="0" w:color="000000"/>
              <w:bottom w:val="single" w:sz="4" w:space="0" w:color="auto"/>
              <w:right w:val="single" w:sz="4" w:space="0" w:color="000000"/>
            </w:tcBorders>
          </w:tcPr>
          <w:p w:rsidR="004D636F" w:rsidRPr="00DD14CF" w:rsidRDefault="004D636F">
            <w:pPr>
              <w:spacing w:line="259" w:lineRule="auto"/>
              <w:ind w:left="235"/>
              <w:jc w:val="center"/>
              <w:rPr>
                <w:rFonts w:ascii="Times New Roman" w:hAnsi="Times New Roman" w:cs="Times New Roman"/>
                <w:sz w:val="28"/>
                <w:szCs w:val="28"/>
              </w:rPr>
            </w:pPr>
          </w:p>
        </w:tc>
        <w:tc>
          <w:tcPr>
            <w:tcW w:w="5350" w:type="dxa"/>
            <w:tcBorders>
              <w:top w:val="single" w:sz="4" w:space="0" w:color="auto"/>
              <w:left w:val="single" w:sz="4" w:space="0" w:color="000000"/>
              <w:bottom w:val="single" w:sz="4" w:space="0" w:color="auto"/>
              <w:right w:val="single" w:sz="4" w:space="0" w:color="000000"/>
            </w:tcBorders>
          </w:tcPr>
          <w:p w:rsidR="004D636F" w:rsidRPr="00DD14CF" w:rsidRDefault="004D636F">
            <w:pPr>
              <w:spacing w:line="259" w:lineRule="auto"/>
              <w:rPr>
                <w:rFonts w:ascii="Times New Roman" w:hAnsi="Times New Roman" w:cs="Times New Roman"/>
                <w:sz w:val="28"/>
                <w:szCs w:val="28"/>
              </w:rPr>
            </w:pPr>
          </w:p>
        </w:tc>
        <w:tc>
          <w:tcPr>
            <w:tcW w:w="1975" w:type="dxa"/>
            <w:tcBorders>
              <w:top w:val="single" w:sz="4" w:space="0" w:color="auto"/>
              <w:left w:val="single" w:sz="4" w:space="0" w:color="000000"/>
              <w:bottom w:val="single" w:sz="4" w:space="0" w:color="auto"/>
              <w:right w:val="single" w:sz="4" w:space="0" w:color="000000"/>
            </w:tcBorders>
          </w:tcPr>
          <w:p w:rsidR="004D636F" w:rsidRPr="00DD14CF" w:rsidRDefault="004D636F">
            <w:pPr>
              <w:spacing w:line="259" w:lineRule="auto"/>
              <w:jc w:val="center"/>
              <w:rPr>
                <w:rFonts w:ascii="Times New Roman" w:hAnsi="Times New Roman" w:cs="Times New Roman"/>
                <w:sz w:val="28"/>
                <w:szCs w:val="28"/>
              </w:rPr>
            </w:pPr>
          </w:p>
        </w:tc>
        <w:tc>
          <w:tcPr>
            <w:tcW w:w="1981" w:type="dxa"/>
            <w:tcBorders>
              <w:top w:val="single" w:sz="4" w:space="0" w:color="auto"/>
              <w:left w:val="single" w:sz="4" w:space="0" w:color="000000"/>
              <w:bottom w:val="single" w:sz="4" w:space="0" w:color="auto"/>
              <w:right w:val="single" w:sz="4" w:space="0" w:color="000000"/>
            </w:tcBorders>
          </w:tcPr>
          <w:p w:rsidR="004D636F" w:rsidRPr="00DD14CF" w:rsidRDefault="004D636F">
            <w:pPr>
              <w:spacing w:line="259" w:lineRule="auto"/>
              <w:jc w:val="center"/>
              <w:rPr>
                <w:rFonts w:ascii="Times New Roman" w:hAnsi="Times New Roman" w:cs="Times New Roman"/>
                <w:sz w:val="28"/>
                <w:szCs w:val="28"/>
              </w:rPr>
            </w:pPr>
          </w:p>
        </w:tc>
      </w:tr>
      <w:tr w:rsidR="005C67D4" w:rsidRPr="00DD14CF" w:rsidTr="004D636F">
        <w:trPr>
          <w:trHeight w:val="564"/>
        </w:trPr>
        <w:tc>
          <w:tcPr>
            <w:tcW w:w="0" w:type="auto"/>
            <w:vMerge w:val="restart"/>
            <w:tcBorders>
              <w:top w:val="single" w:sz="4" w:space="0" w:color="auto"/>
              <w:left w:val="single" w:sz="4" w:space="0" w:color="000000"/>
              <w:bottom w:val="nil"/>
              <w:right w:val="single" w:sz="4" w:space="0" w:color="000000"/>
            </w:tcBorders>
          </w:tcPr>
          <w:p w:rsidR="005C67D4" w:rsidRPr="00DD14CF" w:rsidRDefault="005C67D4">
            <w:pPr>
              <w:spacing w:after="160" w:line="259" w:lineRule="auto"/>
              <w:rPr>
                <w:rFonts w:ascii="Times New Roman" w:hAnsi="Times New Roman" w:cs="Times New Roman"/>
                <w:sz w:val="28"/>
                <w:szCs w:val="28"/>
              </w:rPr>
            </w:pPr>
          </w:p>
        </w:tc>
        <w:tc>
          <w:tcPr>
            <w:tcW w:w="0" w:type="auto"/>
            <w:tcBorders>
              <w:top w:val="single" w:sz="4" w:space="0" w:color="auto"/>
              <w:left w:val="single" w:sz="4" w:space="0" w:color="000000"/>
              <w:bottom w:val="single" w:sz="4" w:space="0" w:color="000000"/>
              <w:right w:val="single" w:sz="4" w:space="0" w:color="000000"/>
            </w:tcBorders>
          </w:tcPr>
          <w:p w:rsidR="005C67D4" w:rsidRPr="00DD14CF" w:rsidRDefault="005C67D4" w:rsidP="004D636F">
            <w:pPr>
              <w:spacing w:line="259" w:lineRule="auto"/>
              <w:ind w:left="235"/>
              <w:jc w:val="center"/>
              <w:rPr>
                <w:rFonts w:ascii="Times New Roman" w:hAnsi="Times New Roman" w:cs="Times New Roman"/>
                <w:sz w:val="28"/>
                <w:szCs w:val="28"/>
              </w:rPr>
            </w:pPr>
          </w:p>
        </w:tc>
        <w:tc>
          <w:tcPr>
            <w:tcW w:w="5350"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Побуждать желание добиваться определенных результатов. </w:t>
            </w:r>
          </w:p>
        </w:tc>
        <w:tc>
          <w:tcPr>
            <w:tcW w:w="1975"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jc w:val="center"/>
              <w:rPr>
                <w:rFonts w:ascii="Times New Roman" w:hAnsi="Times New Roman" w:cs="Times New Roman"/>
                <w:sz w:val="28"/>
                <w:szCs w:val="28"/>
              </w:rPr>
            </w:pPr>
            <w:r w:rsidRPr="00DD14CF">
              <w:rPr>
                <w:rFonts w:ascii="Times New Roman" w:hAnsi="Times New Roman" w:cs="Times New Roman"/>
                <w:sz w:val="28"/>
                <w:szCs w:val="28"/>
              </w:rPr>
              <w:t xml:space="preserve">«Кто дальше прыгнет» </w:t>
            </w:r>
          </w:p>
        </w:tc>
        <w:tc>
          <w:tcPr>
            <w:tcW w:w="1981"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jc w:val="center"/>
              <w:rPr>
                <w:rFonts w:ascii="Times New Roman" w:hAnsi="Times New Roman" w:cs="Times New Roman"/>
                <w:sz w:val="28"/>
                <w:szCs w:val="28"/>
              </w:rPr>
            </w:pPr>
            <w:r w:rsidRPr="00DD14CF">
              <w:rPr>
                <w:rFonts w:ascii="Times New Roman" w:hAnsi="Times New Roman" w:cs="Times New Roman"/>
                <w:sz w:val="28"/>
                <w:szCs w:val="28"/>
              </w:rPr>
              <w:t xml:space="preserve">1 – З.№ 102, стр.192 </w:t>
            </w:r>
          </w:p>
        </w:tc>
      </w:tr>
      <w:tr w:rsidR="005C67D4" w:rsidRPr="00DD14CF" w:rsidTr="004D636F">
        <w:trPr>
          <w:trHeight w:val="922"/>
        </w:trPr>
        <w:tc>
          <w:tcPr>
            <w:tcW w:w="0" w:type="auto"/>
            <w:vMerge/>
            <w:tcBorders>
              <w:top w:val="nil"/>
              <w:left w:val="single" w:sz="4" w:space="0" w:color="000000"/>
              <w:bottom w:val="single" w:sz="4" w:space="0" w:color="auto"/>
              <w:right w:val="single" w:sz="4" w:space="0" w:color="000000"/>
            </w:tcBorders>
          </w:tcPr>
          <w:p w:rsidR="005C67D4" w:rsidRPr="00DD14CF" w:rsidRDefault="005C67D4">
            <w:pPr>
              <w:spacing w:after="160" w:line="259" w:lineRule="auto"/>
              <w:rPr>
                <w:rFonts w:ascii="Times New Roman" w:hAnsi="Times New Roman" w:cs="Times New Roman"/>
                <w:sz w:val="28"/>
                <w:szCs w:val="28"/>
              </w:rPr>
            </w:pPr>
          </w:p>
        </w:tc>
        <w:tc>
          <w:tcPr>
            <w:tcW w:w="901" w:type="dxa"/>
            <w:vMerge w:val="restart"/>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235"/>
              <w:jc w:val="center"/>
              <w:rPr>
                <w:rFonts w:ascii="Times New Roman" w:hAnsi="Times New Roman" w:cs="Times New Roman"/>
                <w:sz w:val="28"/>
                <w:szCs w:val="28"/>
              </w:rPr>
            </w:pPr>
            <w:r w:rsidRPr="00DD14CF">
              <w:rPr>
                <w:rFonts w:ascii="Times New Roman" w:hAnsi="Times New Roman" w:cs="Times New Roman"/>
                <w:sz w:val="28"/>
                <w:szCs w:val="28"/>
              </w:rPr>
              <w:t xml:space="preserve">4 </w:t>
            </w:r>
          </w:p>
        </w:tc>
        <w:tc>
          <w:tcPr>
            <w:tcW w:w="5350"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Побуждать желание добиваться определенных результатов. </w:t>
            </w:r>
          </w:p>
        </w:tc>
        <w:tc>
          <w:tcPr>
            <w:tcW w:w="1975"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jc w:val="center"/>
              <w:rPr>
                <w:rFonts w:ascii="Times New Roman" w:hAnsi="Times New Roman" w:cs="Times New Roman"/>
                <w:sz w:val="28"/>
                <w:szCs w:val="28"/>
              </w:rPr>
            </w:pPr>
            <w:r w:rsidRPr="00DD14CF">
              <w:rPr>
                <w:rFonts w:ascii="Times New Roman" w:hAnsi="Times New Roman" w:cs="Times New Roman"/>
                <w:sz w:val="28"/>
                <w:szCs w:val="28"/>
              </w:rPr>
              <w:t xml:space="preserve">«Кто дальше прыгнет» </w:t>
            </w:r>
          </w:p>
        </w:tc>
        <w:tc>
          <w:tcPr>
            <w:tcW w:w="1981"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jc w:val="center"/>
              <w:rPr>
                <w:rFonts w:ascii="Times New Roman" w:hAnsi="Times New Roman" w:cs="Times New Roman"/>
                <w:sz w:val="28"/>
                <w:szCs w:val="28"/>
              </w:rPr>
            </w:pPr>
            <w:r w:rsidRPr="00DD14CF">
              <w:rPr>
                <w:rFonts w:ascii="Times New Roman" w:hAnsi="Times New Roman" w:cs="Times New Roman"/>
                <w:sz w:val="28"/>
                <w:szCs w:val="28"/>
              </w:rPr>
              <w:t xml:space="preserve">1 – З.№ 102, стр.192 </w:t>
            </w:r>
          </w:p>
        </w:tc>
      </w:tr>
      <w:tr w:rsidR="005C67D4" w:rsidRPr="00DD14CF" w:rsidTr="004D636F">
        <w:trPr>
          <w:trHeight w:val="752"/>
        </w:trPr>
        <w:tc>
          <w:tcPr>
            <w:tcW w:w="0" w:type="auto"/>
            <w:vMerge/>
            <w:tcBorders>
              <w:top w:val="single" w:sz="4" w:space="0" w:color="auto"/>
              <w:left w:val="single" w:sz="4" w:space="0" w:color="000000"/>
              <w:bottom w:val="single" w:sz="4" w:space="0" w:color="auto"/>
              <w:right w:val="single" w:sz="4" w:space="0" w:color="000000"/>
            </w:tcBorders>
          </w:tcPr>
          <w:p w:rsidR="005C67D4" w:rsidRPr="00DD14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auto"/>
              <w:right w:val="single" w:sz="4" w:space="0" w:color="000000"/>
            </w:tcBorders>
          </w:tcPr>
          <w:p w:rsidR="005C67D4" w:rsidRPr="00DD14CF" w:rsidRDefault="005C67D4">
            <w:pPr>
              <w:spacing w:after="160" w:line="259" w:lineRule="auto"/>
              <w:rPr>
                <w:rFonts w:ascii="Times New Roman" w:hAnsi="Times New Roman" w:cs="Times New Roman"/>
                <w:sz w:val="28"/>
                <w:szCs w:val="28"/>
              </w:rPr>
            </w:pPr>
          </w:p>
        </w:tc>
        <w:tc>
          <w:tcPr>
            <w:tcW w:w="5350" w:type="dxa"/>
            <w:tcBorders>
              <w:top w:val="single" w:sz="4" w:space="0" w:color="000000"/>
              <w:left w:val="single" w:sz="4" w:space="0" w:color="000000"/>
              <w:bottom w:val="single" w:sz="4" w:space="0" w:color="auto"/>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Побуждать желание добиваться определенных результатов. </w:t>
            </w:r>
          </w:p>
        </w:tc>
        <w:tc>
          <w:tcPr>
            <w:tcW w:w="1975" w:type="dxa"/>
            <w:tcBorders>
              <w:top w:val="single" w:sz="4" w:space="0" w:color="000000"/>
              <w:left w:val="single" w:sz="4" w:space="0" w:color="000000"/>
              <w:bottom w:val="single" w:sz="4" w:space="0" w:color="auto"/>
              <w:right w:val="single" w:sz="4" w:space="0" w:color="000000"/>
            </w:tcBorders>
          </w:tcPr>
          <w:p w:rsidR="005C67D4" w:rsidRPr="00DD14CF" w:rsidRDefault="00A509D7">
            <w:pPr>
              <w:spacing w:line="259" w:lineRule="auto"/>
              <w:jc w:val="center"/>
              <w:rPr>
                <w:rFonts w:ascii="Times New Roman" w:hAnsi="Times New Roman" w:cs="Times New Roman"/>
                <w:sz w:val="28"/>
                <w:szCs w:val="28"/>
              </w:rPr>
            </w:pPr>
            <w:r w:rsidRPr="00DD14CF">
              <w:rPr>
                <w:rFonts w:ascii="Times New Roman" w:hAnsi="Times New Roman" w:cs="Times New Roman"/>
                <w:sz w:val="28"/>
                <w:szCs w:val="28"/>
              </w:rPr>
              <w:t xml:space="preserve">«Кто дальше прыгнет» </w:t>
            </w:r>
          </w:p>
        </w:tc>
        <w:tc>
          <w:tcPr>
            <w:tcW w:w="1981" w:type="dxa"/>
            <w:tcBorders>
              <w:top w:val="single" w:sz="4" w:space="0" w:color="000000"/>
              <w:left w:val="single" w:sz="4" w:space="0" w:color="000000"/>
              <w:bottom w:val="single" w:sz="4" w:space="0" w:color="auto"/>
              <w:right w:val="single" w:sz="4" w:space="0" w:color="000000"/>
            </w:tcBorders>
          </w:tcPr>
          <w:p w:rsidR="005C67D4" w:rsidRPr="00DD14CF" w:rsidRDefault="00A509D7">
            <w:pPr>
              <w:spacing w:line="259" w:lineRule="auto"/>
              <w:jc w:val="center"/>
              <w:rPr>
                <w:rFonts w:ascii="Times New Roman" w:hAnsi="Times New Roman" w:cs="Times New Roman"/>
                <w:sz w:val="28"/>
                <w:szCs w:val="28"/>
              </w:rPr>
            </w:pPr>
            <w:r w:rsidRPr="00DD14CF">
              <w:rPr>
                <w:rFonts w:ascii="Times New Roman" w:hAnsi="Times New Roman" w:cs="Times New Roman"/>
                <w:sz w:val="28"/>
                <w:szCs w:val="28"/>
              </w:rPr>
              <w:t xml:space="preserve">1 – З.№ 102, стр.192 </w:t>
            </w:r>
          </w:p>
        </w:tc>
      </w:tr>
      <w:tr w:rsidR="005C67D4" w:rsidRPr="00DD14CF" w:rsidTr="004D636F">
        <w:trPr>
          <w:trHeight w:val="1387"/>
        </w:trPr>
        <w:tc>
          <w:tcPr>
            <w:tcW w:w="0" w:type="auto"/>
            <w:vMerge w:val="restart"/>
            <w:tcBorders>
              <w:top w:val="single" w:sz="4" w:space="0" w:color="auto"/>
              <w:left w:val="single" w:sz="4" w:space="0" w:color="000000"/>
              <w:bottom w:val="nil"/>
              <w:right w:val="single" w:sz="4" w:space="0" w:color="000000"/>
            </w:tcBorders>
          </w:tcPr>
          <w:p w:rsidR="005C67D4" w:rsidRPr="00DD14CF" w:rsidRDefault="005C67D4">
            <w:pPr>
              <w:spacing w:after="160" w:line="259" w:lineRule="auto"/>
              <w:rPr>
                <w:rFonts w:ascii="Times New Roman" w:hAnsi="Times New Roman" w:cs="Times New Roman"/>
                <w:sz w:val="28"/>
                <w:szCs w:val="28"/>
              </w:rPr>
            </w:pPr>
          </w:p>
        </w:tc>
        <w:tc>
          <w:tcPr>
            <w:tcW w:w="901" w:type="dxa"/>
            <w:vMerge w:val="restart"/>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235"/>
              <w:jc w:val="center"/>
              <w:rPr>
                <w:rFonts w:ascii="Times New Roman" w:hAnsi="Times New Roman" w:cs="Times New Roman"/>
                <w:sz w:val="28"/>
                <w:szCs w:val="28"/>
              </w:rPr>
            </w:pPr>
            <w:r w:rsidRPr="00DD14CF">
              <w:rPr>
                <w:rFonts w:ascii="Times New Roman" w:hAnsi="Times New Roman" w:cs="Times New Roman"/>
                <w:sz w:val="28"/>
                <w:szCs w:val="28"/>
              </w:rPr>
              <w:t xml:space="preserve">5 </w:t>
            </w:r>
          </w:p>
        </w:tc>
        <w:tc>
          <w:tcPr>
            <w:tcW w:w="5350"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Формировать умение метать предметы вдаль. Прививать интерес к соревнованиям. </w:t>
            </w:r>
          </w:p>
        </w:tc>
        <w:tc>
          <w:tcPr>
            <w:tcW w:w="1975"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2"/>
              <w:jc w:val="center"/>
              <w:rPr>
                <w:rFonts w:ascii="Times New Roman" w:hAnsi="Times New Roman" w:cs="Times New Roman"/>
                <w:sz w:val="28"/>
                <w:szCs w:val="28"/>
              </w:rPr>
            </w:pPr>
            <w:r w:rsidRPr="00DD14CF">
              <w:rPr>
                <w:rFonts w:ascii="Times New Roman" w:hAnsi="Times New Roman" w:cs="Times New Roman"/>
                <w:sz w:val="28"/>
                <w:szCs w:val="28"/>
              </w:rPr>
              <w:t xml:space="preserve">«Чей мячик дальше может летать» </w:t>
            </w:r>
          </w:p>
        </w:tc>
        <w:tc>
          <w:tcPr>
            <w:tcW w:w="1981"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jc w:val="center"/>
              <w:rPr>
                <w:rFonts w:ascii="Times New Roman" w:hAnsi="Times New Roman" w:cs="Times New Roman"/>
                <w:sz w:val="28"/>
                <w:szCs w:val="28"/>
              </w:rPr>
            </w:pPr>
            <w:r w:rsidRPr="00DD14CF">
              <w:rPr>
                <w:rFonts w:ascii="Times New Roman" w:hAnsi="Times New Roman" w:cs="Times New Roman"/>
                <w:sz w:val="28"/>
                <w:szCs w:val="28"/>
              </w:rPr>
              <w:t xml:space="preserve">1 – З.№ 103, стр.194 </w:t>
            </w:r>
          </w:p>
        </w:tc>
      </w:tr>
      <w:tr w:rsidR="005C67D4" w:rsidRPr="00DD14CF" w:rsidTr="004D636F">
        <w:trPr>
          <w:trHeight w:val="838"/>
        </w:trPr>
        <w:tc>
          <w:tcPr>
            <w:tcW w:w="0" w:type="auto"/>
            <w:vMerge/>
            <w:tcBorders>
              <w:top w:val="nil"/>
              <w:left w:val="single" w:sz="4" w:space="0" w:color="000000"/>
              <w:bottom w:val="single" w:sz="4" w:space="0" w:color="000000"/>
              <w:right w:val="single" w:sz="4" w:space="0" w:color="000000"/>
            </w:tcBorders>
          </w:tcPr>
          <w:p w:rsidR="005C67D4" w:rsidRPr="00DD14CF" w:rsidRDefault="005C67D4">
            <w:pPr>
              <w:spacing w:after="160" w:line="259"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5C67D4" w:rsidRPr="00DD14CF" w:rsidRDefault="005C67D4">
            <w:pPr>
              <w:spacing w:after="160" w:line="259" w:lineRule="auto"/>
              <w:rPr>
                <w:rFonts w:ascii="Times New Roman" w:hAnsi="Times New Roman" w:cs="Times New Roman"/>
                <w:sz w:val="28"/>
                <w:szCs w:val="28"/>
              </w:rPr>
            </w:pPr>
          </w:p>
        </w:tc>
        <w:tc>
          <w:tcPr>
            <w:tcW w:w="5350"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rPr>
                <w:rFonts w:ascii="Times New Roman" w:hAnsi="Times New Roman" w:cs="Times New Roman"/>
                <w:sz w:val="28"/>
                <w:szCs w:val="28"/>
              </w:rPr>
            </w:pPr>
            <w:r w:rsidRPr="00DD14CF">
              <w:rPr>
                <w:rFonts w:ascii="Times New Roman" w:hAnsi="Times New Roman" w:cs="Times New Roman"/>
                <w:sz w:val="28"/>
                <w:szCs w:val="28"/>
              </w:rPr>
              <w:t xml:space="preserve">Формировать умение метать предметы вдаль. Прививать интерес к соревнованиям. </w:t>
            </w:r>
          </w:p>
        </w:tc>
        <w:tc>
          <w:tcPr>
            <w:tcW w:w="1975"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ind w:left="12"/>
              <w:jc w:val="center"/>
              <w:rPr>
                <w:rFonts w:ascii="Times New Roman" w:hAnsi="Times New Roman" w:cs="Times New Roman"/>
                <w:sz w:val="28"/>
                <w:szCs w:val="28"/>
              </w:rPr>
            </w:pPr>
            <w:r w:rsidRPr="00DD14CF">
              <w:rPr>
                <w:rFonts w:ascii="Times New Roman" w:hAnsi="Times New Roman" w:cs="Times New Roman"/>
                <w:sz w:val="28"/>
                <w:szCs w:val="28"/>
              </w:rPr>
              <w:t xml:space="preserve">«Чей мячик дальше может летать» </w:t>
            </w:r>
          </w:p>
        </w:tc>
        <w:tc>
          <w:tcPr>
            <w:tcW w:w="1981" w:type="dxa"/>
            <w:tcBorders>
              <w:top w:val="single" w:sz="4" w:space="0" w:color="000000"/>
              <w:left w:val="single" w:sz="4" w:space="0" w:color="000000"/>
              <w:bottom w:val="single" w:sz="4" w:space="0" w:color="000000"/>
              <w:right w:val="single" w:sz="4" w:space="0" w:color="000000"/>
            </w:tcBorders>
          </w:tcPr>
          <w:p w:rsidR="005C67D4" w:rsidRPr="00DD14CF" w:rsidRDefault="00A509D7">
            <w:pPr>
              <w:spacing w:line="259" w:lineRule="auto"/>
              <w:jc w:val="center"/>
              <w:rPr>
                <w:rFonts w:ascii="Times New Roman" w:hAnsi="Times New Roman" w:cs="Times New Roman"/>
                <w:sz w:val="28"/>
                <w:szCs w:val="28"/>
              </w:rPr>
            </w:pPr>
            <w:r w:rsidRPr="00DD14CF">
              <w:rPr>
                <w:rFonts w:ascii="Times New Roman" w:hAnsi="Times New Roman" w:cs="Times New Roman"/>
                <w:sz w:val="28"/>
                <w:szCs w:val="28"/>
              </w:rPr>
              <w:t xml:space="preserve">1 – З.№ 103, стр.194 </w:t>
            </w:r>
          </w:p>
        </w:tc>
      </w:tr>
    </w:tbl>
    <w:p w:rsidR="003678CA" w:rsidRDefault="003678CA" w:rsidP="00674FE1">
      <w:pPr>
        <w:rPr>
          <w:rFonts w:ascii="Times New Roman" w:eastAsia="Calibri" w:hAnsi="Times New Roman" w:cs="Times New Roman"/>
          <w:b/>
          <w:sz w:val="28"/>
          <w:szCs w:val="28"/>
        </w:rPr>
      </w:pPr>
    </w:p>
    <w:p w:rsidR="00674FE1" w:rsidRPr="00DD14CF" w:rsidRDefault="00A509D7" w:rsidP="00674FE1">
      <w:pPr>
        <w:rPr>
          <w:rFonts w:ascii="Times New Roman" w:eastAsia="Calibri" w:hAnsi="Times New Roman" w:cs="Times New Roman"/>
          <w:b/>
          <w:sz w:val="28"/>
          <w:szCs w:val="28"/>
        </w:rPr>
      </w:pPr>
      <w:r w:rsidRPr="00DD14CF">
        <w:rPr>
          <w:rFonts w:ascii="Times New Roman" w:eastAsia="Calibri" w:hAnsi="Times New Roman" w:cs="Times New Roman"/>
          <w:b/>
          <w:sz w:val="28"/>
          <w:szCs w:val="28"/>
        </w:rPr>
        <w:t xml:space="preserve"> </w:t>
      </w:r>
      <w:r w:rsidR="001B2530" w:rsidRPr="00DD14CF">
        <w:rPr>
          <w:rFonts w:ascii="Times New Roman" w:eastAsia="Calibri" w:hAnsi="Times New Roman" w:cs="Times New Roman"/>
          <w:b/>
          <w:sz w:val="28"/>
          <w:szCs w:val="28"/>
        </w:rPr>
        <w:t>3.5. Региональный  компонент. Перспективный план по краеведению</w:t>
      </w:r>
    </w:p>
    <w:p w:rsidR="001B2530" w:rsidRPr="00DD14CF" w:rsidRDefault="001B2530" w:rsidP="001B2530">
      <w:pPr>
        <w:pStyle w:val="21"/>
        <w:spacing w:after="0" w:line="100" w:lineRule="atLeast"/>
        <w:rPr>
          <w:rFonts w:ascii="Times New Roman" w:hAnsi="Times New Roman" w:cs="Times New Roman"/>
          <w:b/>
          <w:sz w:val="28"/>
          <w:szCs w:val="28"/>
        </w:rPr>
      </w:pPr>
      <w:r w:rsidRPr="00DD14CF">
        <w:rPr>
          <w:rFonts w:ascii="Times New Roman" w:hAnsi="Times New Roman" w:cs="Times New Roman"/>
          <w:b/>
          <w:sz w:val="28"/>
          <w:szCs w:val="28"/>
        </w:rPr>
        <w:t>сентябрь</w:t>
      </w:r>
    </w:p>
    <w:p w:rsidR="001B2530" w:rsidRPr="00DD14CF" w:rsidRDefault="001B2530" w:rsidP="001B2530">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«Как тебя зовут?» </w:t>
      </w:r>
    </w:p>
    <w:p w:rsidR="001B2530" w:rsidRPr="00DD14CF" w:rsidRDefault="001B2530" w:rsidP="001B2530">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«С кем ты живешь»</w:t>
      </w:r>
    </w:p>
    <w:p w:rsidR="001B2530" w:rsidRPr="00DD14CF" w:rsidRDefault="001B2530" w:rsidP="001B2530">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«Как зовут твоего маму</w:t>
      </w:r>
    </w:p>
    <w:p w:rsidR="001B2530" w:rsidRPr="00DD14CF" w:rsidRDefault="001B2530" w:rsidP="001B2530">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(папу, бабушку, дедушку,</w:t>
      </w:r>
    </w:p>
    <w:p w:rsidR="001B2530" w:rsidRPr="00DD14CF" w:rsidRDefault="001B2530" w:rsidP="001B2530">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 сестру, брата)»</w:t>
      </w:r>
    </w:p>
    <w:p w:rsidR="001B2530" w:rsidRPr="00DD14CF" w:rsidRDefault="001B2530" w:rsidP="001B2530">
      <w:pPr>
        <w:pStyle w:val="21"/>
        <w:spacing w:after="0" w:line="100" w:lineRule="atLeast"/>
        <w:rPr>
          <w:rFonts w:ascii="Times New Roman" w:hAnsi="Times New Roman" w:cs="Times New Roman"/>
          <w:b/>
          <w:sz w:val="28"/>
          <w:szCs w:val="28"/>
        </w:rPr>
      </w:pPr>
      <w:r w:rsidRPr="00DD14CF">
        <w:rPr>
          <w:rFonts w:ascii="Times New Roman" w:hAnsi="Times New Roman" w:cs="Times New Roman"/>
          <w:b/>
          <w:sz w:val="28"/>
          <w:szCs w:val="28"/>
        </w:rPr>
        <w:t>октябрь</w:t>
      </w:r>
    </w:p>
    <w:p w:rsidR="001B2530" w:rsidRPr="00DD14CF" w:rsidRDefault="001B2530" w:rsidP="001B2530">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«Кто изображен на </w:t>
      </w:r>
    </w:p>
    <w:p w:rsidR="001B2530" w:rsidRPr="00DD14CF" w:rsidRDefault="001B2530" w:rsidP="001B2530">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этой фотографии»</w:t>
      </w:r>
    </w:p>
    <w:p w:rsidR="001B2530" w:rsidRPr="00DD14CF" w:rsidRDefault="001B2530" w:rsidP="001B2530">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«Как я люблю свою маму»</w:t>
      </w:r>
    </w:p>
    <w:p w:rsidR="001B2530" w:rsidRPr="00DD14CF" w:rsidRDefault="001B2530" w:rsidP="001B2530">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«Чем папа меня развлекает»</w:t>
      </w:r>
    </w:p>
    <w:p w:rsidR="001B2530" w:rsidRPr="00DD14CF" w:rsidRDefault="001B2530" w:rsidP="001B2530">
      <w:pPr>
        <w:pStyle w:val="21"/>
        <w:spacing w:after="0" w:line="100" w:lineRule="atLeast"/>
        <w:rPr>
          <w:rFonts w:ascii="Times New Roman" w:hAnsi="Times New Roman" w:cs="Times New Roman"/>
          <w:b/>
          <w:sz w:val="28"/>
          <w:szCs w:val="28"/>
        </w:rPr>
      </w:pPr>
      <w:r w:rsidRPr="00DD14CF">
        <w:rPr>
          <w:rFonts w:ascii="Times New Roman" w:hAnsi="Times New Roman" w:cs="Times New Roman"/>
          <w:b/>
          <w:sz w:val="28"/>
          <w:szCs w:val="28"/>
        </w:rPr>
        <w:t>ноябрь</w:t>
      </w:r>
    </w:p>
    <w:p w:rsidR="001B2530" w:rsidRPr="00DD14CF" w:rsidRDefault="001B2530" w:rsidP="001B2530">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«Ай, какая мама-золотая прямо!»</w:t>
      </w:r>
    </w:p>
    <w:p w:rsidR="001B2530" w:rsidRPr="00DD14CF" w:rsidRDefault="001B2530" w:rsidP="001B2530">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«Кто привел меня в детский сад»</w:t>
      </w:r>
    </w:p>
    <w:p w:rsidR="001B2530" w:rsidRPr="00DD14CF" w:rsidRDefault="001B2530" w:rsidP="001B2530">
      <w:pPr>
        <w:pStyle w:val="21"/>
        <w:spacing w:after="0" w:line="100" w:lineRule="atLeast"/>
        <w:rPr>
          <w:rFonts w:ascii="Times New Roman" w:hAnsi="Times New Roman" w:cs="Times New Roman"/>
          <w:b/>
          <w:sz w:val="28"/>
          <w:szCs w:val="28"/>
        </w:rPr>
      </w:pPr>
      <w:r w:rsidRPr="00DD14CF">
        <w:rPr>
          <w:rFonts w:ascii="Times New Roman" w:hAnsi="Times New Roman" w:cs="Times New Roman"/>
          <w:b/>
          <w:sz w:val="28"/>
          <w:szCs w:val="28"/>
        </w:rPr>
        <w:t>декабрь</w:t>
      </w:r>
    </w:p>
    <w:p w:rsidR="001B2530" w:rsidRPr="00DD14CF" w:rsidRDefault="001B2530" w:rsidP="001B2530">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«Как мы с папой помогали маме»</w:t>
      </w:r>
    </w:p>
    <w:p w:rsidR="001B2530" w:rsidRPr="00DD14CF" w:rsidRDefault="001B2530" w:rsidP="001B2530">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«Где веселее дома или в садике»</w:t>
      </w:r>
    </w:p>
    <w:p w:rsidR="001B2530" w:rsidRPr="00DD14CF" w:rsidRDefault="001B2530" w:rsidP="001B2530">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«Город, в котором мы живем»</w:t>
      </w:r>
    </w:p>
    <w:p w:rsidR="001B2530" w:rsidRPr="00DD14CF" w:rsidRDefault="001B2530" w:rsidP="001B2530">
      <w:pPr>
        <w:pStyle w:val="21"/>
        <w:spacing w:after="0" w:line="100" w:lineRule="atLeast"/>
        <w:rPr>
          <w:rFonts w:ascii="Times New Roman" w:hAnsi="Times New Roman" w:cs="Times New Roman"/>
          <w:b/>
          <w:sz w:val="28"/>
          <w:szCs w:val="28"/>
        </w:rPr>
      </w:pPr>
      <w:r w:rsidRPr="00DD14CF">
        <w:rPr>
          <w:rFonts w:ascii="Times New Roman" w:hAnsi="Times New Roman" w:cs="Times New Roman"/>
          <w:b/>
          <w:sz w:val="28"/>
          <w:szCs w:val="28"/>
        </w:rPr>
        <w:t>январь</w:t>
      </w:r>
    </w:p>
    <w:p w:rsidR="001B2530" w:rsidRPr="00DD14CF" w:rsidRDefault="001B2530" w:rsidP="001B2530">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«Поездка к бабушке на машине»</w:t>
      </w:r>
    </w:p>
    <w:p w:rsidR="001B2530" w:rsidRPr="00DD14CF" w:rsidRDefault="001B2530" w:rsidP="001B2530">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«Едем в автобусе с мамой и папой </w:t>
      </w:r>
    </w:p>
    <w:p w:rsidR="001B2530" w:rsidRPr="00DD14CF" w:rsidRDefault="001B2530" w:rsidP="001B2530">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по нашему городу»</w:t>
      </w:r>
    </w:p>
    <w:p w:rsidR="001B2530" w:rsidRPr="00DD14CF" w:rsidRDefault="001B2530" w:rsidP="001B2530">
      <w:pPr>
        <w:pStyle w:val="21"/>
        <w:spacing w:after="0" w:line="100" w:lineRule="atLeast"/>
        <w:rPr>
          <w:rFonts w:ascii="Times New Roman" w:hAnsi="Times New Roman" w:cs="Times New Roman"/>
          <w:b/>
          <w:sz w:val="28"/>
          <w:szCs w:val="28"/>
        </w:rPr>
      </w:pPr>
      <w:r w:rsidRPr="00DD14CF">
        <w:rPr>
          <w:rFonts w:ascii="Times New Roman" w:hAnsi="Times New Roman" w:cs="Times New Roman"/>
          <w:b/>
          <w:sz w:val="28"/>
          <w:szCs w:val="28"/>
        </w:rPr>
        <w:t>февраль</w:t>
      </w:r>
    </w:p>
    <w:p w:rsidR="001B2530" w:rsidRPr="00DD14CF" w:rsidRDefault="001B2530" w:rsidP="001B2530">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«Назови членов семьи»</w:t>
      </w:r>
    </w:p>
    <w:p w:rsidR="001B2530" w:rsidRPr="00DD14CF" w:rsidRDefault="001B2530" w:rsidP="001B2530">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«Чем хорошо у нас в саду»</w:t>
      </w:r>
    </w:p>
    <w:p w:rsidR="001B2530" w:rsidRPr="00DD14CF" w:rsidRDefault="001B2530" w:rsidP="001B2530">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w:t>
      </w:r>
      <w:r w:rsidR="00043350" w:rsidRPr="00DD14CF">
        <w:rPr>
          <w:rFonts w:ascii="Times New Roman" w:hAnsi="Times New Roman" w:cs="Times New Roman"/>
          <w:sz w:val="28"/>
          <w:szCs w:val="28"/>
        </w:rPr>
        <w:t>Кем работает папа.»</w:t>
      </w:r>
    </w:p>
    <w:p w:rsidR="00043350" w:rsidRPr="00DD14CF" w:rsidRDefault="00043350" w:rsidP="001B2530">
      <w:pPr>
        <w:pStyle w:val="21"/>
        <w:spacing w:after="0" w:line="100" w:lineRule="atLeast"/>
        <w:rPr>
          <w:rFonts w:ascii="Times New Roman" w:hAnsi="Times New Roman" w:cs="Times New Roman"/>
          <w:b/>
          <w:sz w:val="28"/>
          <w:szCs w:val="28"/>
        </w:rPr>
      </w:pPr>
      <w:r w:rsidRPr="00DD14CF">
        <w:rPr>
          <w:rFonts w:ascii="Times New Roman" w:hAnsi="Times New Roman" w:cs="Times New Roman"/>
          <w:b/>
          <w:sz w:val="28"/>
          <w:szCs w:val="28"/>
        </w:rPr>
        <w:t>март</w:t>
      </w:r>
    </w:p>
    <w:p w:rsidR="001B2530" w:rsidRPr="00DD14CF" w:rsidRDefault="001B2530" w:rsidP="001B2530">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«Пойди туда, куда скажу»</w:t>
      </w:r>
    </w:p>
    <w:p w:rsidR="001B2530" w:rsidRPr="00DD14CF" w:rsidRDefault="001B2530" w:rsidP="001B2530">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«Где спрятался зайка?» </w:t>
      </w:r>
    </w:p>
    <w:p w:rsidR="00043350" w:rsidRPr="00DD14CF" w:rsidRDefault="00043350" w:rsidP="001B2530">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«Мамин день 8 марта»</w:t>
      </w:r>
    </w:p>
    <w:p w:rsidR="00043350" w:rsidRPr="00DD14CF" w:rsidRDefault="00043350" w:rsidP="001B2530">
      <w:pPr>
        <w:pStyle w:val="21"/>
        <w:spacing w:after="0" w:line="100" w:lineRule="atLeast"/>
        <w:rPr>
          <w:rFonts w:ascii="Times New Roman" w:hAnsi="Times New Roman" w:cs="Times New Roman"/>
          <w:b/>
          <w:sz w:val="28"/>
          <w:szCs w:val="28"/>
        </w:rPr>
      </w:pPr>
      <w:r w:rsidRPr="00DD14CF">
        <w:rPr>
          <w:rFonts w:ascii="Times New Roman" w:hAnsi="Times New Roman" w:cs="Times New Roman"/>
          <w:b/>
          <w:sz w:val="28"/>
          <w:szCs w:val="28"/>
        </w:rPr>
        <w:t>апрель</w:t>
      </w:r>
    </w:p>
    <w:p w:rsidR="001B2530" w:rsidRPr="00DD14CF" w:rsidRDefault="001B2530" w:rsidP="001B2530">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 xml:space="preserve">«Что нового в группе?» </w:t>
      </w:r>
    </w:p>
    <w:p w:rsidR="001B2530" w:rsidRPr="00DD14CF" w:rsidRDefault="00043350" w:rsidP="00043350">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«Найди куклу Катю»</w:t>
      </w:r>
    </w:p>
    <w:p w:rsidR="00043350" w:rsidRPr="00DD14CF" w:rsidRDefault="00043350" w:rsidP="00043350">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«Где я живу»</w:t>
      </w:r>
    </w:p>
    <w:p w:rsidR="00043350" w:rsidRPr="00DD14CF" w:rsidRDefault="00043350" w:rsidP="00043350">
      <w:pPr>
        <w:pStyle w:val="21"/>
        <w:spacing w:after="0" w:line="100" w:lineRule="atLeast"/>
        <w:rPr>
          <w:rFonts w:ascii="Times New Roman" w:hAnsi="Times New Roman" w:cs="Times New Roman"/>
          <w:b/>
          <w:sz w:val="28"/>
          <w:szCs w:val="28"/>
        </w:rPr>
      </w:pPr>
      <w:r w:rsidRPr="00DD14CF">
        <w:rPr>
          <w:rFonts w:ascii="Times New Roman" w:hAnsi="Times New Roman" w:cs="Times New Roman"/>
          <w:b/>
          <w:sz w:val="28"/>
          <w:szCs w:val="28"/>
        </w:rPr>
        <w:t>Май</w:t>
      </w:r>
    </w:p>
    <w:p w:rsidR="00043350" w:rsidRPr="00DD14CF" w:rsidRDefault="00043350" w:rsidP="00043350">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«Моя семья - это»</w:t>
      </w:r>
    </w:p>
    <w:p w:rsidR="00043350" w:rsidRPr="00DD14CF" w:rsidRDefault="00043350" w:rsidP="00043350">
      <w:pPr>
        <w:pStyle w:val="21"/>
        <w:spacing w:after="0" w:line="100" w:lineRule="atLeast"/>
        <w:rPr>
          <w:rFonts w:ascii="Times New Roman" w:hAnsi="Times New Roman" w:cs="Times New Roman"/>
          <w:sz w:val="28"/>
          <w:szCs w:val="28"/>
        </w:rPr>
      </w:pPr>
      <w:r w:rsidRPr="00DD14CF">
        <w:rPr>
          <w:rFonts w:ascii="Times New Roman" w:hAnsi="Times New Roman" w:cs="Times New Roman"/>
          <w:sz w:val="28"/>
          <w:szCs w:val="28"/>
        </w:rPr>
        <w:t>«Дружба крепкая»</w:t>
      </w:r>
    </w:p>
    <w:p w:rsidR="00043350" w:rsidRPr="00DD14CF" w:rsidRDefault="00043350" w:rsidP="00043350">
      <w:pPr>
        <w:pStyle w:val="21"/>
        <w:spacing w:after="0" w:line="100" w:lineRule="atLeast"/>
        <w:rPr>
          <w:rFonts w:ascii="Times New Roman" w:hAnsi="Times New Roman" w:cs="Times New Roman"/>
          <w:sz w:val="28"/>
          <w:szCs w:val="28"/>
        </w:rPr>
      </w:pPr>
    </w:p>
    <w:p w:rsidR="00674FE1" w:rsidRPr="00DD14CF" w:rsidRDefault="00043350" w:rsidP="00674FE1">
      <w:pPr>
        <w:rPr>
          <w:rFonts w:ascii="Times New Roman" w:hAnsi="Times New Roman" w:cs="Times New Roman"/>
          <w:b/>
          <w:sz w:val="28"/>
          <w:szCs w:val="28"/>
        </w:rPr>
      </w:pPr>
      <w:r w:rsidRPr="00DD14CF">
        <w:rPr>
          <w:rFonts w:ascii="Times New Roman" w:hAnsi="Times New Roman" w:cs="Times New Roman"/>
          <w:b/>
          <w:sz w:val="28"/>
          <w:szCs w:val="28"/>
        </w:rPr>
        <w:t>3.6.Перспективный план</w:t>
      </w:r>
      <w:r w:rsidR="00674FE1" w:rsidRPr="00DD14CF">
        <w:rPr>
          <w:rFonts w:ascii="Times New Roman" w:hAnsi="Times New Roman" w:cs="Times New Roman"/>
          <w:b/>
          <w:sz w:val="28"/>
          <w:szCs w:val="28"/>
        </w:rPr>
        <w:t xml:space="preserve">  работы с родителями</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t>Сентябрь.</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t xml:space="preserve"> </w:t>
      </w: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заключение договоров с родителями. </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Оформление сведений о родителях и детях.</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t xml:space="preserve"> </w:t>
      </w: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Оформление информационного блока для родителей. </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Оформление доверенностей. </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Групповое родительское собрание на тему «Особенности психофизического развития детей 3-го года жизни. Задачи воспитания» </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t xml:space="preserve">Октябрь. </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Индивидуальная беседа на тему «Как облегчить адаптацию ребенка»</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t xml:space="preserve"> </w:t>
      </w: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Совместная выставка работ родителей и детей на тему «Осень дарит нам идеи»</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t xml:space="preserve"> </w:t>
      </w: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Общее родительское собрание. </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Папка- передвижка «профилактика гриппа» </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t>Ноябрь.</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t xml:space="preserve"> </w:t>
      </w: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Консультация на тему «Режим –это важно» Ноябрь. </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Совместная подготовка группы к зиме (утепление окон)</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t xml:space="preserve"> </w:t>
      </w: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Папка передвижка на тему «Игры детей по развитию мелкой моторики рук. </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Консультация на тему «В какие игры играть дома с ребенком»</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t xml:space="preserve"> </w:t>
      </w: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Индивидуальные беседы с родителями по интересующим их вопросам </w:t>
      </w:r>
      <w:r w:rsidRPr="00DD14CF">
        <w:rPr>
          <w:rFonts w:ascii="Times New Roman" w:hAnsi="Times New Roman" w:cs="Times New Roman"/>
          <w:sz w:val="28"/>
          <w:szCs w:val="28"/>
        </w:rPr>
        <w:sym w:font="Symbol" w:char="F0B7"/>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t xml:space="preserve"> Декабрь. </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Групповое родительское собрание на тему «Игра — важная самостоятельная деятельность ребенка»</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t xml:space="preserve"> </w:t>
      </w: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Индивидуальная беседа на тему « Развиваем речь детей с использованием игр и книг» </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Консультация на тему «осторожно грипп» </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lastRenderedPageBreak/>
        <w:sym w:font="Symbol" w:char="F0B7"/>
      </w:r>
      <w:r w:rsidRPr="00DD14CF">
        <w:rPr>
          <w:rFonts w:ascii="Times New Roman" w:hAnsi="Times New Roman" w:cs="Times New Roman"/>
          <w:sz w:val="28"/>
          <w:szCs w:val="28"/>
        </w:rPr>
        <w:t xml:space="preserve"> Оформление группы к новому году.</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t xml:space="preserve"> </w:t>
      </w: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Изготовление игрушек на елку детского сада «Украсим дружно елочку» </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Организация и приобретение новогодних подарков. </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t xml:space="preserve">Январь. </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Папка –передвижка на тему «пальчиковые игры с детьми» </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Индивидуальная беседа на тему «книга, как средство развития речи ребенка»</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t xml:space="preserve"> </w:t>
      </w: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Анкетирование на тему «Что умеет ваш ребенок»</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t xml:space="preserve"> </w:t>
      </w: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Игровая зона на участке из снега. </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Консультация на тему «с Сенсорные игры для детей раннего возраста»</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t xml:space="preserve"> Февраль. </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Папка – передвижка на тему «зарядка полезна и интересна» </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Групповое родительское собрание на тему «</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t xml:space="preserve"> </w:t>
      </w: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Рекомендации папам по воспитанию детей младшего возраста.</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t xml:space="preserve"> </w:t>
      </w: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Фотовыставка на тему «Мой папа самый лучший» </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Индивидуальные беседы по интересующим вопросам. </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Индивидуальная беседа на тему «режим ребенка»</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t xml:space="preserve"> Март.</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t xml:space="preserve"> </w:t>
      </w: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Консультация на тему «Речь ребенка раннего возраста» </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Праздник для мам «мамочку свою очень я люблю»</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t xml:space="preserve"> </w:t>
      </w: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Консультация «Пальчиковые игры»</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t xml:space="preserve"> </w:t>
      </w: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Индивидуальная беседа «маленькие драчуны»</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t xml:space="preserve"> </w:t>
      </w: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Папка-передвижка «Наказание и поощрение» </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Физическое воспитание маленьких детей. </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t>Апрель.</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lastRenderedPageBreak/>
        <w:t xml:space="preserve"> </w:t>
      </w: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Папка-передвижка «развитие чувства цвета у детей раннего дошкольного возраста. </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Беседа «Как уберечься от О Р В»</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t xml:space="preserve"> </w:t>
      </w: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Консультация «Прогулки и их значение для укрепления здоровья детей»</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t xml:space="preserve"> </w:t>
      </w: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Папка передвижка «Роль семьи в формировании навыков самообслуживания» </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t>Май.</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t xml:space="preserve"> </w:t>
      </w: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Папка –передвижка на тему «Солнце, воздух и вода наши лучшие друзья» </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Консультация «Будьте бдительны на улицах села»</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t xml:space="preserve"> </w:t>
      </w: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Групповое родительское собрание «Итоги за год о проделанной работе»</w:t>
      </w:r>
    </w:p>
    <w:p w:rsidR="00674FE1" w:rsidRPr="00DD14CF" w:rsidRDefault="00674FE1" w:rsidP="00674FE1">
      <w:pPr>
        <w:rPr>
          <w:rFonts w:ascii="Times New Roman" w:hAnsi="Times New Roman" w:cs="Times New Roman"/>
          <w:sz w:val="28"/>
          <w:szCs w:val="28"/>
        </w:rPr>
      </w:pPr>
      <w:r w:rsidRPr="00DD14CF">
        <w:rPr>
          <w:rFonts w:ascii="Times New Roman" w:hAnsi="Times New Roman" w:cs="Times New Roman"/>
          <w:sz w:val="28"/>
          <w:szCs w:val="28"/>
        </w:rPr>
        <w:t xml:space="preserve"> </w:t>
      </w:r>
      <w:r w:rsidRPr="00DD14CF">
        <w:rPr>
          <w:rFonts w:ascii="Times New Roman" w:hAnsi="Times New Roman" w:cs="Times New Roman"/>
          <w:sz w:val="28"/>
          <w:szCs w:val="28"/>
        </w:rPr>
        <w:sym w:font="Symbol" w:char="F0B7"/>
      </w:r>
      <w:r w:rsidRPr="00DD14CF">
        <w:rPr>
          <w:rFonts w:ascii="Times New Roman" w:hAnsi="Times New Roman" w:cs="Times New Roman"/>
          <w:sz w:val="28"/>
          <w:szCs w:val="28"/>
        </w:rPr>
        <w:t xml:space="preserve"> Консультация «игры дома и на улице»</w:t>
      </w:r>
    </w:p>
    <w:p w:rsidR="00674FE1" w:rsidRPr="00DD14CF" w:rsidRDefault="00674FE1" w:rsidP="00674FE1">
      <w:pPr>
        <w:rPr>
          <w:rFonts w:ascii="Times New Roman" w:hAnsi="Times New Roman" w:cs="Times New Roman"/>
          <w:sz w:val="28"/>
          <w:szCs w:val="28"/>
        </w:rPr>
      </w:pPr>
    </w:p>
    <w:tbl>
      <w:tblPr>
        <w:tblW w:w="0" w:type="auto"/>
        <w:tblInd w:w="-75" w:type="dxa"/>
        <w:tblBorders>
          <w:top w:val="single" w:sz="4" w:space="0" w:color="auto"/>
        </w:tblBorders>
        <w:tblLook w:val="0000"/>
      </w:tblPr>
      <w:tblGrid>
        <w:gridCol w:w="900"/>
      </w:tblGrid>
      <w:tr w:rsidR="004D636F" w:rsidTr="004D636F">
        <w:trPr>
          <w:trHeight w:val="100"/>
        </w:trPr>
        <w:tc>
          <w:tcPr>
            <w:tcW w:w="900" w:type="dxa"/>
          </w:tcPr>
          <w:p w:rsidR="004D636F" w:rsidRDefault="004D636F">
            <w:pPr>
              <w:spacing w:after="274" w:line="259" w:lineRule="auto"/>
              <w:rPr>
                <w:rFonts w:ascii="Times New Roman" w:hAnsi="Times New Roman" w:cs="Times New Roman"/>
                <w:sz w:val="28"/>
                <w:szCs w:val="28"/>
              </w:rPr>
            </w:pPr>
          </w:p>
        </w:tc>
      </w:tr>
    </w:tbl>
    <w:p w:rsidR="005C67D4" w:rsidRPr="00DD14CF" w:rsidRDefault="005C67D4">
      <w:pPr>
        <w:spacing w:after="274" w:line="259" w:lineRule="auto"/>
        <w:rPr>
          <w:rFonts w:ascii="Times New Roman" w:hAnsi="Times New Roman" w:cs="Times New Roman"/>
          <w:sz w:val="28"/>
          <w:szCs w:val="28"/>
        </w:rPr>
      </w:pPr>
    </w:p>
    <w:sectPr w:rsidR="005C67D4" w:rsidRPr="00DD14CF" w:rsidSect="00674FE1">
      <w:headerReference w:type="even" r:id="rId45"/>
      <w:headerReference w:type="default" r:id="rId46"/>
      <w:footerReference w:type="even" r:id="rId47"/>
      <w:footerReference w:type="default" r:id="rId48"/>
      <w:headerReference w:type="first" r:id="rId49"/>
      <w:footerReference w:type="first" r:id="rId50"/>
      <w:pgSz w:w="11899" w:h="16838"/>
      <w:pgMar w:top="578" w:right="218" w:bottom="1464" w:left="1140" w:header="720" w:footer="72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2EE4" w:rsidRDefault="00222EE4">
      <w:pPr>
        <w:spacing w:after="0" w:line="240" w:lineRule="auto"/>
      </w:pPr>
      <w:r>
        <w:separator/>
      </w:r>
    </w:p>
  </w:endnote>
  <w:endnote w:type="continuationSeparator" w:id="0">
    <w:p w:rsidR="00222EE4" w:rsidRDefault="00222E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font297">
    <w:altName w:val="Times New Roman"/>
    <w:charset w:val="CC"/>
    <w:family w:val="auto"/>
    <w:pitch w:val="variable"/>
    <w:sig w:usb0="00000000" w:usb1="00000000" w:usb2="00000000" w:usb3="00000000" w:csb0="00000000" w:csb1="00000000"/>
  </w:font>
  <w:font w:name="font305">
    <w:altName w:val="Times New Roman"/>
    <w:charset w:val="CC"/>
    <w:family w:val="auto"/>
    <w:pitch w:val="variable"/>
    <w:sig w:usb0="00000000" w:usb1="00000000" w:usb2="00000000" w:usb3="00000000" w:csb0="00000000" w:csb1="00000000"/>
  </w:font>
  <w:font w:name="font307">
    <w:charset w:val="CC"/>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5B9" w:rsidRDefault="003E4001">
    <w:pPr>
      <w:spacing w:after="0" w:line="259" w:lineRule="auto"/>
      <w:ind w:left="7"/>
      <w:jc w:val="center"/>
    </w:pPr>
    <w:r w:rsidRPr="003E4001">
      <w:rPr>
        <w:rFonts w:ascii="Times New Roman" w:eastAsia="Times New Roman" w:hAnsi="Times New Roman" w:cs="Times New Roman"/>
        <w:sz w:val="24"/>
      </w:rPr>
      <w:fldChar w:fldCharType="begin"/>
    </w:r>
    <w:r w:rsidR="00AC25B9">
      <w:instrText xml:space="preserve"> PAGE   \* MERGEFORMAT </w:instrText>
    </w:r>
    <w:r w:rsidRPr="003E4001">
      <w:rPr>
        <w:rFonts w:ascii="Times New Roman" w:eastAsia="Times New Roman" w:hAnsi="Times New Roman" w:cs="Times New Roman"/>
        <w:sz w:val="24"/>
      </w:rPr>
      <w:fldChar w:fldCharType="separate"/>
    </w:r>
    <w:r w:rsidR="00105B8E" w:rsidRPr="00105B8E">
      <w:rPr>
        <w:rFonts w:ascii="Calibri" w:eastAsia="Calibri" w:hAnsi="Calibri" w:cs="Calibri"/>
        <w:noProof/>
      </w:rPr>
      <w:t>2</w:t>
    </w:r>
    <w:r>
      <w:rPr>
        <w:rFonts w:ascii="Calibri" w:eastAsia="Calibri" w:hAnsi="Calibri" w:cs="Calibri"/>
      </w:rPr>
      <w:fldChar w:fldCharType="end"/>
    </w:r>
    <w:r w:rsidR="00AC25B9">
      <w:rPr>
        <w:rFonts w:ascii="Calibri" w:eastAsia="Calibri" w:hAnsi="Calibri" w:cs="Calibri"/>
      </w:rPr>
      <w:t xml:space="preserve"> </w:t>
    </w:r>
  </w:p>
  <w:p w:rsidR="00AC25B9" w:rsidRDefault="00AC25B9">
    <w:pPr>
      <w:spacing w:after="0" w:line="259" w:lineRule="auto"/>
    </w:pPr>
    <w:r>
      <w:rPr>
        <w:rFonts w:ascii="Calibri" w:eastAsia="Calibri" w:hAnsi="Calibri" w:cs="Calibri"/>
      </w:rPr>
      <w:t xml:space="preserve"> </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5B9" w:rsidRDefault="003E4001">
    <w:pPr>
      <w:spacing w:after="0" w:line="259" w:lineRule="auto"/>
      <w:ind w:left="364"/>
      <w:jc w:val="center"/>
    </w:pPr>
    <w:r w:rsidRPr="003E4001">
      <w:rPr>
        <w:rFonts w:ascii="Times New Roman" w:eastAsia="Times New Roman" w:hAnsi="Times New Roman" w:cs="Times New Roman"/>
        <w:sz w:val="24"/>
      </w:rPr>
      <w:fldChar w:fldCharType="begin"/>
    </w:r>
    <w:r w:rsidR="00AC25B9">
      <w:instrText xml:space="preserve"> PAGE   \* MERGEFORMAT </w:instrText>
    </w:r>
    <w:r w:rsidRPr="003E4001">
      <w:rPr>
        <w:rFonts w:ascii="Times New Roman" w:eastAsia="Times New Roman" w:hAnsi="Times New Roman" w:cs="Times New Roman"/>
        <w:sz w:val="24"/>
      </w:rPr>
      <w:fldChar w:fldCharType="separate"/>
    </w:r>
    <w:r w:rsidR="00105B8E" w:rsidRPr="00105B8E">
      <w:rPr>
        <w:rFonts w:ascii="Calibri" w:eastAsia="Calibri" w:hAnsi="Calibri" w:cs="Calibri"/>
        <w:noProof/>
      </w:rPr>
      <w:t>62</w:t>
    </w:r>
    <w:r>
      <w:rPr>
        <w:rFonts w:ascii="Calibri" w:eastAsia="Calibri" w:hAnsi="Calibri" w:cs="Calibri"/>
      </w:rPr>
      <w:fldChar w:fldCharType="end"/>
    </w:r>
    <w:r w:rsidR="00AC25B9">
      <w:rPr>
        <w:rFonts w:ascii="Calibri" w:eastAsia="Calibri" w:hAnsi="Calibri" w:cs="Calibri"/>
      </w:rPr>
      <w:t xml:space="preserve"> </w:t>
    </w:r>
  </w:p>
  <w:p w:rsidR="00AC25B9" w:rsidRDefault="00AC25B9">
    <w:pPr>
      <w:spacing w:after="0" w:line="259" w:lineRule="auto"/>
    </w:pPr>
    <w:r>
      <w:rPr>
        <w:rFonts w:ascii="Calibri" w:eastAsia="Calibri" w:hAnsi="Calibri" w:cs="Calibri"/>
      </w:rPr>
      <w:t xml:space="preserve"> </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5B9" w:rsidRDefault="003E4001">
    <w:pPr>
      <w:spacing w:after="0" w:line="259" w:lineRule="auto"/>
      <w:ind w:left="364"/>
      <w:jc w:val="center"/>
    </w:pPr>
    <w:r w:rsidRPr="003E4001">
      <w:rPr>
        <w:rFonts w:ascii="Times New Roman" w:eastAsia="Times New Roman" w:hAnsi="Times New Roman" w:cs="Times New Roman"/>
        <w:sz w:val="24"/>
      </w:rPr>
      <w:fldChar w:fldCharType="begin"/>
    </w:r>
    <w:r w:rsidR="00AC25B9">
      <w:instrText xml:space="preserve"> PAGE   \* MERGEFORMAT </w:instrText>
    </w:r>
    <w:r w:rsidRPr="003E4001">
      <w:rPr>
        <w:rFonts w:ascii="Times New Roman" w:eastAsia="Times New Roman" w:hAnsi="Times New Roman" w:cs="Times New Roman"/>
        <w:sz w:val="24"/>
      </w:rPr>
      <w:fldChar w:fldCharType="separate"/>
    </w:r>
    <w:r w:rsidR="00105B8E" w:rsidRPr="00105B8E">
      <w:rPr>
        <w:rFonts w:ascii="Calibri" w:eastAsia="Calibri" w:hAnsi="Calibri" w:cs="Calibri"/>
        <w:noProof/>
      </w:rPr>
      <w:t>61</w:t>
    </w:r>
    <w:r>
      <w:rPr>
        <w:rFonts w:ascii="Calibri" w:eastAsia="Calibri" w:hAnsi="Calibri" w:cs="Calibri"/>
      </w:rPr>
      <w:fldChar w:fldCharType="end"/>
    </w:r>
    <w:r w:rsidR="00AC25B9">
      <w:rPr>
        <w:rFonts w:ascii="Calibri" w:eastAsia="Calibri" w:hAnsi="Calibri" w:cs="Calibri"/>
      </w:rPr>
      <w:t xml:space="preserve"> </w:t>
    </w:r>
  </w:p>
  <w:p w:rsidR="00AC25B9" w:rsidRDefault="00AC25B9">
    <w:pPr>
      <w:spacing w:after="0" w:line="259" w:lineRule="auto"/>
    </w:pPr>
    <w:r>
      <w:rPr>
        <w:rFonts w:ascii="Calibri" w:eastAsia="Calibri" w:hAnsi="Calibri" w:cs="Calibri"/>
      </w:rPr>
      <w:t xml:space="preserve"> </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5B9" w:rsidRDefault="003E4001">
    <w:pPr>
      <w:spacing w:after="0" w:line="259" w:lineRule="auto"/>
      <w:ind w:left="364"/>
      <w:jc w:val="center"/>
    </w:pPr>
    <w:r w:rsidRPr="003E4001">
      <w:rPr>
        <w:rFonts w:ascii="Times New Roman" w:eastAsia="Times New Roman" w:hAnsi="Times New Roman" w:cs="Times New Roman"/>
        <w:sz w:val="24"/>
      </w:rPr>
      <w:fldChar w:fldCharType="begin"/>
    </w:r>
    <w:r w:rsidR="00AC25B9">
      <w:instrText xml:space="preserve"> PAGE   \* MERGEFORMAT </w:instrText>
    </w:r>
    <w:r w:rsidRPr="003E4001">
      <w:rPr>
        <w:rFonts w:ascii="Times New Roman" w:eastAsia="Times New Roman" w:hAnsi="Times New Roman" w:cs="Times New Roman"/>
        <w:sz w:val="24"/>
      </w:rPr>
      <w:fldChar w:fldCharType="separate"/>
    </w:r>
    <w:r w:rsidR="00105B8E" w:rsidRPr="00105B8E">
      <w:rPr>
        <w:rFonts w:ascii="Calibri" w:eastAsia="Calibri" w:hAnsi="Calibri" w:cs="Calibri"/>
        <w:noProof/>
      </w:rPr>
      <w:t>59</w:t>
    </w:r>
    <w:r>
      <w:rPr>
        <w:rFonts w:ascii="Calibri" w:eastAsia="Calibri" w:hAnsi="Calibri" w:cs="Calibri"/>
      </w:rPr>
      <w:fldChar w:fldCharType="end"/>
    </w:r>
    <w:r w:rsidR="00AC25B9">
      <w:rPr>
        <w:rFonts w:ascii="Calibri" w:eastAsia="Calibri" w:hAnsi="Calibri" w:cs="Calibri"/>
      </w:rPr>
      <w:t xml:space="preserve"> </w:t>
    </w:r>
  </w:p>
  <w:p w:rsidR="00AC25B9" w:rsidRDefault="00AC25B9">
    <w:pPr>
      <w:spacing w:after="0" w:line="259" w:lineRule="auto"/>
    </w:pPr>
    <w:r>
      <w:rPr>
        <w:rFonts w:ascii="Calibri" w:eastAsia="Calibri" w:hAnsi="Calibri" w:cs="Calibri"/>
      </w:rPr>
      <w:t xml:space="preserve"> </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5B9" w:rsidRDefault="003E4001">
    <w:pPr>
      <w:spacing w:after="0" w:line="259" w:lineRule="auto"/>
      <w:ind w:right="3"/>
      <w:jc w:val="center"/>
    </w:pPr>
    <w:r w:rsidRPr="003E4001">
      <w:rPr>
        <w:rFonts w:ascii="Times New Roman" w:eastAsia="Times New Roman" w:hAnsi="Times New Roman" w:cs="Times New Roman"/>
        <w:sz w:val="24"/>
      </w:rPr>
      <w:fldChar w:fldCharType="begin"/>
    </w:r>
    <w:r w:rsidR="00AC25B9">
      <w:instrText xml:space="preserve"> PAGE   \* MERGEFORMAT </w:instrText>
    </w:r>
    <w:r w:rsidRPr="003E4001">
      <w:rPr>
        <w:rFonts w:ascii="Times New Roman" w:eastAsia="Times New Roman" w:hAnsi="Times New Roman" w:cs="Times New Roman"/>
        <w:sz w:val="24"/>
      </w:rPr>
      <w:fldChar w:fldCharType="separate"/>
    </w:r>
    <w:r w:rsidR="00105B8E" w:rsidRPr="00105B8E">
      <w:rPr>
        <w:rFonts w:ascii="Calibri" w:eastAsia="Calibri" w:hAnsi="Calibri" w:cs="Calibri"/>
        <w:noProof/>
      </w:rPr>
      <w:t>118</w:t>
    </w:r>
    <w:r>
      <w:rPr>
        <w:rFonts w:ascii="Calibri" w:eastAsia="Calibri" w:hAnsi="Calibri" w:cs="Calibri"/>
      </w:rPr>
      <w:fldChar w:fldCharType="end"/>
    </w:r>
    <w:r w:rsidR="00AC25B9">
      <w:rPr>
        <w:rFonts w:ascii="Calibri" w:eastAsia="Calibri" w:hAnsi="Calibri" w:cs="Calibri"/>
      </w:rPr>
      <w:t xml:space="preserve"> </w:t>
    </w:r>
  </w:p>
  <w:p w:rsidR="00AC25B9" w:rsidRDefault="00AC25B9">
    <w:pPr>
      <w:spacing w:after="0" w:line="259" w:lineRule="auto"/>
    </w:pPr>
    <w:r>
      <w:rPr>
        <w:rFonts w:ascii="Calibri" w:eastAsia="Calibri" w:hAnsi="Calibri" w:cs="Calibri"/>
      </w:rPr>
      <w:t xml:space="preserve"> </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5B9" w:rsidRDefault="003E4001">
    <w:pPr>
      <w:spacing w:after="0" w:line="259" w:lineRule="auto"/>
      <w:ind w:right="3"/>
      <w:jc w:val="center"/>
    </w:pPr>
    <w:r w:rsidRPr="003E4001">
      <w:rPr>
        <w:rFonts w:ascii="Times New Roman" w:eastAsia="Times New Roman" w:hAnsi="Times New Roman" w:cs="Times New Roman"/>
        <w:sz w:val="24"/>
      </w:rPr>
      <w:fldChar w:fldCharType="begin"/>
    </w:r>
    <w:r w:rsidR="00AC25B9">
      <w:instrText xml:space="preserve"> PAGE   \* MERGEFORMAT </w:instrText>
    </w:r>
    <w:r w:rsidRPr="003E4001">
      <w:rPr>
        <w:rFonts w:ascii="Times New Roman" w:eastAsia="Times New Roman" w:hAnsi="Times New Roman" w:cs="Times New Roman"/>
        <w:sz w:val="24"/>
      </w:rPr>
      <w:fldChar w:fldCharType="separate"/>
    </w:r>
    <w:r w:rsidR="00105B8E" w:rsidRPr="00105B8E">
      <w:rPr>
        <w:rFonts w:ascii="Calibri" w:eastAsia="Calibri" w:hAnsi="Calibri" w:cs="Calibri"/>
        <w:noProof/>
      </w:rPr>
      <w:t>119</w:t>
    </w:r>
    <w:r>
      <w:rPr>
        <w:rFonts w:ascii="Calibri" w:eastAsia="Calibri" w:hAnsi="Calibri" w:cs="Calibri"/>
      </w:rPr>
      <w:fldChar w:fldCharType="end"/>
    </w:r>
    <w:r w:rsidR="00AC25B9">
      <w:rPr>
        <w:rFonts w:ascii="Calibri" w:eastAsia="Calibri" w:hAnsi="Calibri" w:cs="Calibri"/>
      </w:rPr>
      <w:t xml:space="preserve"> </w:t>
    </w:r>
  </w:p>
  <w:p w:rsidR="00AC25B9" w:rsidRDefault="00AC25B9">
    <w:pPr>
      <w:spacing w:after="0" w:line="259" w:lineRule="auto"/>
    </w:pPr>
    <w:r>
      <w:rPr>
        <w:rFonts w:ascii="Calibri" w:eastAsia="Calibri" w:hAnsi="Calibri" w:cs="Calibri"/>
      </w:rPr>
      <w:t xml:space="preserve"> </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5B9" w:rsidRDefault="003E4001">
    <w:pPr>
      <w:spacing w:after="0" w:line="259" w:lineRule="auto"/>
      <w:ind w:right="3"/>
      <w:jc w:val="center"/>
    </w:pPr>
    <w:r w:rsidRPr="003E4001">
      <w:rPr>
        <w:rFonts w:ascii="Times New Roman" w:eastAsia="Times New Roman" w:hAnsi="Times New Roman" w:cs="Times New Roman"/>
        <w:sz w:val="24"/>
      </w:rPr>
      <w:fldChar w:fldCharType="begin"/>
    </w:r>
    <w:r w:rsidR="00AC25B9">
      <w:instrText xml:space="preserve"> PAGE   \* MERGEFORMAT </w:instrText>
    </w:r>
    <w:r w:rsidRPr="003E4001">
      <w:rPr>
        <w:rFonts w:ascii="Times New Roman" w:eastAsia="Times New Roman" w:hAnsi="Times New Roman" w:cs="Times New Roman"/>
        <w:sz w:val="24"/>
      </w:rPr>
      <w:fldChar w:fldCharType="separate"/>
    </w:r>
    <w:r w:rsidR="00AC25B9">
      <w:rPr>
        <w:rFonts w:ascii="Calibri" w:eastAsia="Calibri" w:hAnsi="Calibri" w:cs="Calibri"/>
      </w:rPr>
      <w:t>81</w:t>
    </w:r>
    <w:r>
      <w:rPr>
        <w:rFonts w:ascii="Calibri" w:eastAsia="Calibri" w:hAnsi="Calibri" w:cs="Calibri"/>
      </w:rPr>
      <w:fldChar w:fldCharType="end"/>
    </w:r>
    <w:r w:rsidR="00AC25B9">
      <w:rPr>
        <w:rFonts w:ascii="Calibri" w:eastAsia="Calibri" w:hAnsi="Calibri" w:cs="Calibri"/>
      </w:rPr>
      <w:t xml:space="preserve"> </w:t>
    </w:r>
  </w:p>
  <w:p w:rsidR="00AC25B9" w:rsidRDefault="00AC25B9">
    <w:pPr>
      <w:spacing w:after="0" w:line="259" w:lineRule="auto"/>
    </w:pPr>
    <w:r>
      <w:rPr>
        <w:rFonts w:ascii="Calibri" w:eastAsia="Calibri" w:hAnsi="Calibri" w:cs="Calibri"/>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5B9" w:rsidRDefault="003E4001">
    <w:pPr>
      <w:spacing w:after="0" w:line="259" w:lineRule="auto"/>
      <w:ind w:left="7"/>
      <w:jc w:val="center"/>
    </w:pPr>
    <w:r w:rsidRPr="003E4001">
      <w:rPr>
        <w:rFonts w:ascii="Times New Roman" w:eastAsia="Times New Roman" w:hAnsi="Times New Roman" w:cs="Times New Roman"/>
        <w:sz w:val="24"/>
      </w:rPr>
      <w:fldChar w:fldCharType="begin"/>
    </w:r>
    <w:r w:rsidR="00AC25B9">
      <w:instrText xml:space="preserve"> PAGE   \* MERGEFORMAT </w:instrText>
    </w:r>
    <w:r w:rsidRPr="003E4001">
      <w:rPr>
        <w:rFonts w:ascii="Times New Roman" w:eastAsia="Times New Roman" w:hAnsi="Times New Roman" w:cs="Times New Roman"/>
        <w:sz w:val="24"/>
      </w:rPr>
      <w:fldChar w:fldCharType="separate"/>
    </w:r>
    <w:r w:rsidR="00105B8E" w:rsidRPr="00105B8E">
      <w:rPr>
        <w:rFonts w:ascii="Calibri" w:eastAsia="Calibri" w:hAnsi="Calibri" w:cs="Calibri"/>
        <w:noProof/>
      </w:rPr>
      <w:t>1</w:t>
    </w:r>
    <w:r>
      <w:rPr>
        <w:rFonts w:ascii="Calibri" w:eastAsia="Calibri" w:hAnsi="Calibri" w:cs="Calibri"/>
      </w:rPr>
      <w:fldChar w:fldCharType="end"/>
    </w:r>
    <w:r w:rsidR="00AC25B9">
      <w:rPr>
        <w:rFonts w:ascii="Calibri" w:eastAsia="Calibri" w:hAnsi="Calibri" w:cs="Calibri"/>
      </w:rPr>
      <w:t xml:space="preserve"> </w:t>
    </w:r>
  </w:p>
  <w:p w:rsidR="00AC25B9" w:rsidRDefault="00AC25B9">
    <w:pPr>
      <w:spacing w:after="0" w:line="259" w:lineRule="auto"/>
    </w:pPr>
    <w:r>
      <w:rPr>
        <w:rFonts w:ascii="Calibri" w:eastAsia="Calibri" w:hAnsi="Calibri" w:cs="Calibri"/>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5B9" w:rsidRDefault="003E4001">
    <w:pPr>
      <w:spacing w:after="0" w:line="259" w:lineRule="auto"/>
      <w:ind w:left="7"/>
      <w:jc w:val="center"/>
    </w:pPr>
    <w:r w:rsidRPr="003E4001">
      <w:rPr>
        <w:rFonts w:ascii="Times New Roman" w:eastAsia="Times New Roman" w:hAnsi="Times New Roman" w:cs="Times New Roman"/>
        <w:sz w:val="24"/>
      </w:rPr>
      <w:fldChar w:fldCharType="begin"/>
    </w:r>
    <w:r w:rsidR="00AC25B9">
      <w:instrText xml:space="preserve"> PAGE   \* MERGEFORMAT </w:instrText>
    </w:r>
    <w:r w:rsidRPr="003E4001">
      <w:rPr>
        <w:rFonts w:ascii="Times New Roman" w:eastAsia="Times New Roman" w:hAnsi="Times New Roman" w:cs="Times New Roman"/>
        <w:sz w:val="24"/>
      </w:rPr>
      <w:fldChar w:fldCharType="separate"/>
    </w:r>
    <w:r w:rsidR="00AC25B9">
      <w:rPr>
        <w:rFonts w:ascii="Calibri" w:eastAsia="Calibri" w:hAnsi="Calibri" w:cs="Calibri"/>
      </w:rPr>
      <w:t>15</w:t>
    </w:r>
    <w:r>
      <w:rPr>
        <w:rFonts w:ascii="Calibri" w:eastAsia="Calibri" w:hAnsi="Calibri" w:cs="Calibri"/>
      </w:rPr>
      <w:fldChar w:fldCharType="end"/>
    </w:r>
    <w:r w:rsidR="00AC25B9">
      <w:rPr>
        <w:rFonts w:ascii="Calibri" w:eastAsia="Calibri" w:hAnsi="Calibri" w:cs="Calibri"/>
      </w:rPr>
      <w:t xml:space="preserve"> </w:t>
    </w:r>
  </w:p>
  <w:p w:rsidR="00AC25B9" w:rsidRDefault="00AC25B9">
    <w:pPr>
      <w:spacing w:after="0" w:line="259" w:lineRule="auto"/>
    </w:pPr>
    <w:r>
      <w:rPr>
        <w:rFonts w:ascii="Calibri" w:eastAsia="Calibri" w:hAnsi="Calibri" w:cs="Calibri"/>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5B9" w:rsidRDefault="003E4001">
    <w:pPr>
      <w:spacing w:after="0" w:line="259" w:lineRule="auto"/>
      <w:ind w:left="7"/>
      <w:jc w:val="center"/>
    </w:pPr>
    <w:r w:rsidRPr="003E4001">
      <w:rPr>
        <w:rFonts w:ascii="Times New Roman" w:eastAsia="Times New Roman" w:hAnsi="Times New Roman" w:cs="Times New Roman"/>
        <w:sz w:val="24"/>
      </w:rPr>
      <w:fldChar w:fldCharType="begin"/>
    </w:r>
    <w:r w:rsidR="00AC25B9">
      <w:instrText xml:space="preserve"> PAGE   \* MERGEFORMAT </w:instrText>
    </w:r>
    <w:r w:rsidRPr="003E4001">
      <w:rPr>
        <w:rFonts w:ascii="Times New Roman" w:eastAsia="Times New Roman" w:hAnsi="Times New Roman" w:cs="Times New Roman"/>
        <w:sz w:val="24"/>
      </w:rPr>
      <w:fldChar w:fldCharType="separate"/>
    </w:r>
    <w:r w:rsidR="00105B8E" w:rsidRPr="00105B8E">
      <w:rPr>
        <w:rFonts w:ascii="Calibri" w:eastAsia="Calibri" w:hAnsi="Calibri" w:cs="Calibri"/>
        <w:noProof/>
      </w:rPr>
      <w:t>54</w:t>
    </w:r>
    <w:r>
      <w:rPr>
        <w:rFonts w:ascii="Calibri" w:eastAsia="Calibri" w:hAnsi="Calibri" w:cs="Calibri"/>
      </w:rPr>
      <w:fldChar w:fldCharType="end"/>
    </w:r>
    <w:r w:rsidR="00AC25B9">
      <w:rPr>
        <w:rFonts w:ascii="Calibri" w:eastAsia="Calibri" w:hAnsi="Calibri" w:cs="Calibri"/>
      </w:rPr>
      <w:t xml:space="preserve"> </w:t>
    </w:r>
  </w:p>
  <w:p w:rsidR="00AC25B9" w:rsidRDefault="00AC25B9">
    <w:pPr>
      <w:spacing w:after="0" w:line="259" w:lineRule="auto"/>
    </w:pPr>
    <w:r>
      <w:rPr>
        <w:rFonts w:ascii="Calibri" w:eastAsia="Calibri" w:hAnsi="Calibri" w:cs="Calibri"/>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5B9" w:rsidRDefault="003E4001">
    <w:pPr>
      <w:spacing w:after="0" w:line="259" w:lineRule="auto"/>
      <w:ind w:left="7"/>
      <w:jc w:val="center"/>
    </w:pPr>
    <w:r w:rsidRPr="003E4001">
      <w:rPr>
        <w:rFonts w:ascii="Times New Roman" w:eastAsia="Times New Roman" w:hAnsi="Times New Roman" w:cs="Times New Roman"/>
        <w:sz w:val="24"/>
      </w:rPr>
      <w:fldChar w:fldCharType="begin"/>
    </w:r>
    <w:r w:rsidR="00AC25B9">
      <w:instrText xml:space="preserve"> PAGE   \* MERGEFORMAT </w:instrText>
    </w:r>
    <w:r w:rsidRPr="003E4001">
      <w:rPr>
        <w:rFonts w:ascii="Times New Roman" w:eastAsia="Times New Roman" w:hAnsi="Times New Roman" w:cs="Times New Roman"/>
        <w:sz w:val="24"/>
      </w:rPr>
      <w:fldChar w:fldCharType="separate"/>
    </w:r>
    <w:r w:rsidR="00105B8E" w:rsidRPr="00105B8E">
      <w:rPr>
        <w:rFonts w:ascii="Calibri" w:eastAsia="Calibri" w:hAnsi="Calibri" w:cs="Calibri"/>
        <w:noProof/>
      </w:rPr>
      <w:t>53</w:t>
    </w:r>
    <w:r>
      <w:rPr>
        <w:rFonts w:ascii="Calibri" w:eastAsia="Calibri" w:hAnsi="Calibri" w:cs="Calibri"/>
      </w:rPr>
      <w:fldChar w:fldCharType="end"/>
    </w:r>
    <w:r w:rsidR="00AC25B9">
      <w:rPr>
        <w:rFonts w:ascii="Calibri" w:eastAsia="Calibri" w:hAnsi="Calibri" w:cs="Calibri"/>
      </w:rPr>
      <w:t xml:space="preserve"> </w:t>
    </w:r>
  </w:p>
  <w:p w:rsidR="00AC25B9" w:rsidRDefault="00AC25B9">
    <w:pPr>
      <w:spacing w:after="0" w:line="259" w:lineRule="auto"/>
    </w:pPr>
    <w:r>
      <w:rPr>
        <w:rFonts w:ascii="Calibri" w:eastAsia="Calibri" w:hAnsi="Calibri" w:cs="Calibri"/>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5B9" w:rsidRDefault="003E4001">
    <w:pPr>
      <w:spacing w:after="0" w:line="259" w:lineRule="auto"/>
      <w:ind w:left="7"/>
      <w:jc w:val="center"/>
    </w:pPr>
    <w:r w:rsidRPr="003E4001">
      <w:rPr>
        <w:rFonts w:ascii="Times New Roman" w:eastAsia="Times New Roman" w:hAnsi="Times New Roman" w:cs="Times New Roman"/>
        <w:sz w:val="24"/>
      </w:rPr>
      <w:fldChar w:fldCharType="begin"/>
    </w:r>
    <w:r w:rsidR="00AC25B9">
      <w:instrText xml:space="preserve"> PAGE   \* MERGEFORMAT </w:instrText>
    </w:r>
    <w:r w:rsidRPr="003E4001">
      <w:rPr>
        <w:rFonts w:ascii="Times New Roman" w:eastAsia="Times New Roman" w:hAnsi="Times New Roman" w:cs="Times New Roman"/>
        <w:sz w:val="24"/>
      </w:rPr>
      <w:fldChar w:fldCharType="separate"/>
    </w:r>
    <w:r w:rsidR="00AC25B9">
      <w:rPr>
        <w:rFonts w:ascii="Calibri" w:eastAsia="Calibri" w:hAnsi="Calibri" w:cs="Calibri"/>
      </w:rPr>
      <w:t>15</w:t>
    </w:r>
    <w:r>
      <w:rPr>
        <w:rFonts w:ascii="Calibri" w:eastAsia="Calibri" w:hAnsi="Calibri" w:cs="Calibri"/>
      </w:rPr>
      <w:fldChar w:fldCharType="end"/>
    </w:r>
    <w:r w:rsidR="00AC25B9">
      <w:rPr>
        <w:rFonts w:ascii="Calibri" w:eastAsia="Calibri" w:hAnsi="Calibri" w:cs="Calibri"/>
      </w:rPr>
      <w:t xml:space="preserve"> </w:t>
    </w:r>
  </w:p>
  <w:p w:rsidR="00AC25B9" w:rsidRDefault="00AC25B9">
    <w:pPr>
      <w:spacing w:after="0" w:line="259" w:lineRule="auto"/>
    </w:pPr>
    <w:r>
      <w:rPr>
        <w:rFonts w:ascii="Calibri" w:eastAsia="Calibri" w:hAnsi="Calibri" w:cs="Calibri"/>
      </w:rP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5B9" w:rsidRDefault="003E4001">
    <w:pPr>
      <w:spacing w:after="0" w:line="259" w:lineRule="auto"/>
      <w:ind w:left="26"/>
      <w:jc w:val="center"/>
    </w:pPr>
    <w:r w:rsidRPr="003E4001">
      <w:rPr>
        <w:rFonts w:ascii="Times New Roman" w:eastAsia="Times New Roman" w:hAnsi="Times New Roman" w:cs="Times New Roman"/>
        <w:sz w:val="24"/>
      </w:rPr>
      <w:fldChar w:fldCharType="begin"/>
    </w:r>
    <w:r w:rsidR="00AC25B9">
      <w:instrText xml:space="preserve"> PAGE   \* MERGEFORMAT </w:instrText>
    </w:r>
    <w:r w:rsidRPr="003E4001">
      <w:rPr>
        <w:rFonts w:ascii="Times New Roman" w:eastAsia="Times New Roman" w:hAnsi="Times New Roman" w:cs="Times New Roman"/>
        <w:sz w:val="24"/>
      </w:rPr>
      <w:fldChar w:fldCharType="separate"/>
    </w:r>
    <w:r w:rsidR="00105B8E" w:rsidRPr="00105B8E">
      <w:rPr>
        <w:rFonts w:ascii="Calibri" w:eastAsia="Calibri" w:hAnsi="Calibri" w:cs="Calibri"/>
        <w:noProof/>
      </w:rPr>
      <w:t>58</w:t>
    </w:r>
    <w:r>
      <w:rPr>
        <w:rFonts w:ascii="Calibri" w:eastAsia="Calibri" w:hAnsi="Calibri" w:cs="Calibri"/>
      </w:rPr>
      <w:fldChar w:fldCharType="end"/>
    </w:r>
    <w:r w:rsidR="00AC25B9">
      <w:rPr>
        <w:rFonts w:ascii="Calibri" w:eastAsia="Calibri" w:hAnsi="Calibri" w:cs="Calibri"/>
      </w:rPr>
      <w:t xml:space="preserve"> </w:t>
    </w:r>
  </w:p>
  <w:p w:rsidR="00AC25B9" w:rsidRDefault="00AC25B9">
    <w:pPr>
      <w:spacing w:after="0" w:line="259" w:lineRule="auto"/>
      <w:ind w:left="-300"/>
    </w:pPr>
    <w:r>
      <w:rPr>
        <w:rFonts w:ascii="Calibri" w:eastAsia="Calibri" w:hAnsi="Calibri" w:cs="Calibri"/>
      </w:rPr>
      <w:t xml:space="preserve">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5B9" w:rsidRDefault="003E4001">
    <w:pPr>
      <w:spacing w:after="0" w:line="259" w:lineRule="auto"/>
      <w:ind w:left="26"/>
      <w:jc w:val="center"/>
    </w:pPr>
    <w:r w:rsidRPr="003E4001">
      <w:rPr>
        <w:rFonts w:ascii="Times New Roman" w:eastAsia="Times New Roman" w:hAnsi="Times New Roman" w:cs="Times New Roman"/>
        <w:sz w:val="24"/>
      </w:rPr>
      <w:fldChar w:fldCharType="begin"/>
    </w:r>
    <w:r w:rsidR="00AC25B9">
      <w:instrText xml:space="preserve"> PAGE   \* MERGEFORMAT </w:instrText>
    </w:r>
    <w:r w:rsidRPr="003E4001">
      <w:rPr>
        <w:rFonts w:ascii="Times New Roman" w:eastAsia="Times New Roman" w:hAnsi="Times New Roman" w:cs="Times New Roman"/>
        <w:sz w:val="24"/>
      </w:rPr>
      <w:fldChar w:fldCharType="separate"/>
    </w:r>
    <w:r w:rsidR="00105B8E" w:rsidRPr="00105B8E">
      <w:rPr>
        <w:rFonts w:ascii="Calibri" w:eastAsia="Calibri" w:hAnsi="Calibri" w:cs="Calibri"/>
        <w:noProof/>
      </w:rPr>
      <w:t>57</w:t>
    </w:r>
    <w:r>
      <w:rPr>
        <w:rFonts w:ascii="Calibri" w:eastAsia="Calibri" w:hAnsi="Calibri" w:cs="Calibri"/>
      </w:rPr>
      <w:fldChar w:fldCharType="end"/>
    </w:r>
    <w:r w:rsidR="00AC25B9">
      <w:rPr>
        <w:rFonts w:ascii="Calibri" w:eastAsia="Calibri" w:hAnsi="Calibri" w:cs="Calibri"/>
      </w:rPr>
      <w:t xml:space="preserve"> </w:t>
    </w:r>
  </w:p>
  <w:p w:rsidR="00AC25B9" w:rsidRDefault="00AC25B9">
    <w:pPr>
      <w:spacing w:after="0" w:line="259" w:lineRule="auto"/>
      <w:ind w:left="-300"/>
    </w:pPr>
    <w:r>
      <w:rPr>
        <w:rFonts w:ascii="Calibri" w:eastAsia="Calibri" w:hAnsi="Calibri" w:cs="Calibri"/>
      </w:rPr>
      <w:t xml:space="preserve"> </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5B9" w:rsidRDefault="003E4001">
    <w:pPr>
      <w:spacing w:after="0" w:line="259" w:lineRule="auto"/>
      <w:ind w:left="26"/>
      <w:jc w:val="center"/>
    </w:pPr>
    <w:r w:rsidRPr="003E4001">
      <w:rPr>
        <w:rFonts w:ascii="Times New Roman" w:eastAsia="Times New Roman" w:hAnsi="Times New Roman" w:cs="Times New Roman"/>
        <w:sz w:val="24"/>
      </w:rPr>
      <w:fldChar w:fldCharType="begin"/>
    </w:r>
    <w:r w:rsidR="00AC25B9">
      <w:instrText xml:space="preserve"> PAGE   \* MERGEFORMAT </w:instrText>
    </w:r>
    <w:r w:rsidRPr="003E4001">
      <w:rPr>
        <w:rFonts w:ascii="Times New Roman" w:eastAsia="Times New Roman" w:hAnsi="Times New Roman" w:cs="Times New Roman"/>
        <w:sz w:val="24"/>
      </w:rPr>
      <w:fldChar w:fldCharType="separate"/>
    </w:r>
    <w:r w:rsidR="00105B8E" w:rsidRPr="00105B8E">
      <w:rPr>
        <w:rFonts w:ascii="Calibri" w:eastAsia="Calibri" w:hAnsi="Calibri" w:cs="Calibri"/>
        <w:noProof/>
      </w:rPr>
      <w:t>55</w:t>
    </w:r>
    <w:r>
      <w:rPr>
        <w:rFonts w:ascii="Calibri" w:eastAsia="Calibri" w:hAnsi="Calibri" w:cs="Calibri"/>
      </w:rPr>
      <w:fldChar w:fldCharType="end"/>
    </w:r>
    <w:r w:rsidR="00AC25B9">
      <w:rPr>
        <w:rFonts w:ascii="Calibri" w:eastAsia="Calibri" w:hAnsi="Calibri" w:cs="Calibri"/>
      </w:rPr>
      <w:t xml:space="preserve"> </w:t>
    </w:r>
  </w:p>
  <w:p w:rsidR="00AC25B9" w:rsidRDefault="00AC25B9">
    <w:pPr>
      <w:spacing w:after="0" w:line="259" w:lineRule="auto"/>
      <w:ind w:left="-300"/>
    </w:pPr>
    <w:r>
      <w:rPr>
        <w:rFonts w:ascii="Calibri" w:eastAsia="Calibri" w:hAnsi="Calibri" w:cs="Calibri"/>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2EE4" w:rsidRDefault="00222EE4">
      <w:pPr>
        <w:spacing w:after="0" w:line="240" w:lineRule="auto"/>
      </w:pPr>
      <w:r>
        <w:separator/>
      </w:r>
    </w:p>
  </w:footnote>
  <w:footnote w:type="continuationSeparator" w:id="0">
    <w:p w:rsidR="00222EE4" w:rsidRDefault="00222E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5B9" w:rsidRDefault="00AC25B9">
    <w:pPr>
      <w:spacing w:after="160" w:line="259" w:lineRule="aut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5B9" w:rsidRDefault="00AC25B9">
    <w:pPr>
      <w:spacing w:after="160" w:line="259" w:lineRule="aut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5B9" w:rsidRDefault="003E4001">
    <w:pPr>
      <w:spacing w:after="0" w:line="259" w:lineRule="auto"/>
      <w:ind w:left="-1140" w:right="10420"/>
    </w:pPr>
    <w:r w:rsidRPr="003E4001">
      <w:rPr>
        <w:rFonts w:ascii="Calibri" w:eastAsia="Calibri" w:hAnsi="Calibri" w:cs="Calibri"/>
        <w:noProof/>
      </w:rPr>
      <w:pict>
        <v:group id="Group 198838" o:spid="_x0000_s2051" style="position:absolute;left:0;text-align:left;margin-left:28.45pt;margin-top:35.05pt;width:.5pt;height:.5pt;z-index:251662336;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">
          <v:shape id="Shape 206112" o:spid="_x0000_s2052" style="position:absolute;width:9144;height:9144;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MXsYA&#10;AADfAAAADwAAAGRycy9kb3ducmV2LnhtbESPQWsCMRSE7wX/Q3hCbzXZRaysRrEFQQqFVj14fG6e&#10;u4ublzWJuv33TaHgcZiZb5j5sretuJEPjWMN2UiBIC6dabjSsN+tX6YgQkQ22DomDT8UYLkYPM2x&#10;MO7O33TbxkokCIcCNdQxdoWUoazJYhi5jjh5J+ctxiR9JY3He4LbVuZKTaTFhtNCjR2911Set1er&#10;obtU/nAJ5o2P16+PV1Yb6j/HWj8P+9UMRKQ+PsL/7Y3RkKtJluXw9yd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dMXsYAAADfAAAADwAAAAAAAAAAAAAAAACYAgAAZHJz&#10;L2Rvd25yZXYueG1sUEsFBgAAAAAEAAQA9QAAAIsDAAAAAA==&#10;" adj="0,,0" path="m,l9144,r,9144l,9144,,e" fillcolor="black" stroked="f" strokeweight="0">
            <v:stroke miterlimit="83231f" joinstyle="miter"/>
            <v:formulas/>
            <v:path arrowok="t" o:connecttype="segments" textboxrect="0,0,9144,9144"/>
          </v:shape>
          <w10:wrap type="square" anchorx="page" anchory="page"/>
        </v:group>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5B9" w:rsidRDefault="003E4001">
    <w:pPr>
      <w:spacing w:after="0" w:line="259" w:lineRule="auto"/>
      <w:ind w:left="-1140" w:right="10420"/>
    </w:pPr>
    <w:r w:rsidRPr="003E4001">
      <w:rPr>
        <w:rFonts w:ascii="Calibri" w:eastAsia="Calibri" w:hAnsi="Calibri" w:cs="Calibri"/>
        <w:noProof/>
      </w:rPr>
      <w:pict>
        <v:group id="Group 198822" o:spid="_x0000_s2049" style="position:absolute;left:0;text-align:left;margin-left:28.45pt;margin-top:35.05pt;width:.5pt;height:.5pt;z-index:251663360;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">
          <v:shape id="Shape 206111" o:spid="_x0000_s2050" style="position:absolute;width:9144;height:9144;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KcYA&#10;AADfAAAADwAAAGRycy9kb3ducmV2LnhtbESPT2sCMRTE70K/Q3gFb5qsFC2rUdpCQYSCf3rw+Nw8&#10;d5duXtYk6vbbG0HwOMzMb5jZorONuJAPtWMN2VCBIC6cqbnU8Lv7HryDCBHZYOOYNPxTgMX8pTfD&#10;3Lgrb+iyjaVIEA45aqhibHMpQ1GRxTB0LXHyjs5bjEn6UhqP1wS3jRwpNZYWa04LFbb0VVHxtz1b&#10;De2p9PtTMJ98OK9XE1ZL6n7etO6/dh9TEJG6+Aw/2kujYaTGWZbB/U/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SKcYAAADfAAAADwAAAAAAAAAAAAAAAACYAgAAZHJz&#10;L2Rvd25yZXYueG1sUEsFBgAAAAAEAAQA9QAAAIsDAAAAAA==&#10;" adj="0,,0" path="m,l9144,r,9144l,9144,,e" fillcolor="black" stroked="f" strokeweight="0">
            <v:stroke miterlimit="83231f" joinstyle="miter"/>
            <v:formulas/>
            <v:path arrowok="t" o:connecttype="segments" textboxrect="0,0,9144,9144"/>
          </v:shape>
          <w10:wrap type="square" anchorx="page" anchory="page"/>
        </v:group>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5B9" w:rsidRDefault="00AC25B9">
    <w:pPr>
      <w:spacing w:after="160" w:line="259" w:lineRule="auto"/>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5B9" w:rsidRDefault="00AC25B9">
    <w:pPr>
      <w:spacing w:after="160" w:line="259" w:lineRule="auto"/>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5B9" w:rsidRDefault="00AC25B9">
    <w:pPr>
      <w:spacing w:after="160" w:line="259"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5B9" w:rsidRDefault="00AC25B9">
    <w:pPr>
      <w:spacing w:after="160" w:line="259"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5B9" w:rsidRDefault="00AC25B9">
    <w:pPr>
      <w:spacing w:after="160" w:line="259" w:lineRule="aut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5B9" w:rsidRDefault="003E4001">
    <w:pPr>
      <w:spacing w:after="0" w:line="259" w:lineRule="auto"/>
      <w:ind w:left="-1140" w:right="8572"/>
    </w:pPr>
    <w:r w:rsidRPr="003E4001">
      <w:rPr>
        <w:rFonts w:ascii="Calibri" w:eastAsia="Calibri" w:hAnsi="Calibri" w:cs="Calibri"/>
        <w:noProof/>
      </w:rPr>
      <w:pict>
        <v:group id="Group 198764" o:spid="_x0000_s2063" style="position:absolute;left:0;text-align:left;margin-left:56.55pt;margin-top:35.05pt;width:53.75pt;height:.5pt;z-index:251658240;mso-position-horizontal-relative:page;mso-position-vertical-relative:page" coordsize="68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">
          <v:shape id="Shape 206107" o:spid="_x0000_s2066"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5G8YA&#10;AADfAAAADwAAAGRycy9kb3ducmV2LnhtbESPQWsCMRSE70L/Q3iF3txEKSqrUVpBkIJQtYcen5vn&#10;7uLmZU2ibv+9KQgeh5n5hpktOtuIK/lQO9YwyBQI4sKZmksNP/tVfwIiRGSDjWPS8EcBFvOX3gxz&#10;4268pesuliJBOOSooYqxzaUMRUUWQ+Za4uQdnbcYk/SlNB5vCW4bOVRqJC3WnBYqbGlZUXHaXayG&#10;9lz633Mwn3y4fH+NWa2p27xr/fbafUxBROriM/xor42GoRoN1Bj+/6Qv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l5G8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06108" o:spid="_x0000_s2065" style="position:absolute;left:60;width:6706;height:91;visibility:visible" coordsize="6705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YosIA&#10;AADfAAAADwAAAGRycy9kb3ducmV2LnhtbERPTWsCMRC9F/ofwhS81URBka1RpFDaIhR0C70Om+lm&#10;NZmETequ/745CB4f73u9Hb0TF+pTF1jDbKpAEDfBdNxq+K7fnlcgUkY26AKThisl2G4eH9ZYmTDw&#10;gS7H3IoSwqlCDTbnWEmZGkse0zRE4sL9ht5jLrBvpelxKOHeyblSS+mx49JgMdKrpeZ8/PMaTtEt&#10;htrRz/Bp3fvX3p3rKJXWk6dx9wIi05jv4pv7w2iYq+VMlcHlT/k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diiwgAAAN8AAAAPAAAAAAAAAAAAAAAAAJgCAABkcnMvZG93&#10;bnJldi54bWxQSwUGAAAAAAQABAD1AAAAhwMAAAAA&#10;" adj="0,,0" path="m,l670560,r,9144l,9144,,e" fillcolor="black" stroked="f" strokeweight="0">
            <v:stroke miterlimit="83231f" joinstyle="miter"/>
            <v:formulas/>
            <v:path arrowok="t" o:connecttype="segments" textboxrect="0,0,670560,9144"/>
          </v:shape>
          <v:shape id="Shape 206109" o:spid="_x0000_s2064" style="position:absolute;left:676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pI8scA&#10;AADfAAAADwAAAGRycy9kb3ducmV2LnhtbESPQWsCMRSE7wX/Q3iCt5q4FFu3RlGhIEKhWg89vm5e&#10;dxc3L2uS1fXfm0Khx2FmvmHmy9424kI+1I41TMYKBHHhTM2lhuPn2+MLiBCRDTaOScONAiwXg4c5&#10;5sZdeU+XQyxFgnDIUUMVY5tLGYqKLIaxa4mT9+O8xZikL6XxeE1w28hMqam0WHNaqLClTUXF6dBZ&#10;De259F/nYNb83X3snlltqX9/0no07FevICL18T/8194aDZmaTtQMfv+kL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aSPLHAAAA3wAAAA8AAAAAAAAAAAAAAAAAmAIAAGRy&#10;cy9kb3ducmV2LnhtbFBLBQYAAAAABAAEAPUAAACMAwAAAAA=&#10;" adj="0,,0" path="m,l9144,r,9144l,9144,,e" fillcolor="black" stroked="f" strokeweight="0">
            <v:stroke miterlimit="83231f" joinstyle="miter"/>
            <v:formulas/>
            <v:path arrowok="t" o:connecttype="segments" textboxrect="0,0,9144,9144"/>
          </v:shape>
          <w10:wrap type="square" anchorx="page" anchory="page"/>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5B9" w:rsidRDefault="003E4001">
    <w:pPr>
      <w:spacing w:after="0" w:line="259" w:lineRule="auto"/>
      <w:ind w:left="-1140" w:right="8572"/>
    </w:pPr>
    <w:r w:rsidRPr="003E4001">
      <w:rPr>
        <w:rFonts w:ascii="Calibri" w:eastAsia="Calibri" w:hAnsi="Calibri" w:cs="Calibri"/>
        <w:noProof/>
      </w:rPr>
      <w:pict>
        <v:group id="Group 198746" o:spid="_x0000_s2059" style="position:absolute;left:0;text-align:left;margin-left:56.55pt;margin-top:35.05pt;width:53.75pt;height:.5pt;z-index:251659264;mso-position-horizontal-relative:page;mso-position-vertical-relative:page" coordsize="68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">
          <v:shape id="Shape 206104" o:spid="_x0000_s2062"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nbMYA&#10;AADfAAAADwAAAGRycy9kb3ducmV2LnhtbESPQWsCMRSE74X+h/AK3mqyIlZW49IWCiIIrfbQ43Pz&#10;3F3cvKxJ1PXfN4LgcZiZb5h50dtWnMmHxrGGbKhAEJfONFxp+N1+vU5BhIhssHVMGq4UoFg8P80x&#10;N+7CP3TexEokCIccNdQxdrmUoazJYhi6jjh5e+ctxiR9JY3HS4LbVo6UmkiLDaeFGjv6rKk8bE5W&#10;Q3es/N8xmA/enb5Xb6yW1K/HWg9e+vcZiEh9fITv7aXRMFKTTI3h9id9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vnbM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06105" o:spid="_x0000_s2061" style="position:absolute;left:60;width:6706;height:91;visibility:visible" coordsize="6705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3PMUA&#10;AADfAAAADwAAAGRycy9kb3ducmV2LnhtbESPQUsDMRSE7wX/Q3iCt27SQktZmxYRREUQ7BZ6fWye&#10;m7XJS9jE7vrvjSD0OMzMN8x2P3knLjSkPrCGRaVAELfB9NxpODZP8w2IlJENusCk4YcS7Hc3sy3W&#10;Joz8QZdD7kSBcKpRg8051lKm1pLHVIVIXLzPMHjMRQ6dNAOOBe6dXCq1lh57LgsWIz1aas+Hb6/h&#10;K7rV2Dg6ja/WPb+/uXMTpdL67nZ6uAeRacrX8H/7xWhYqvVCreDvT/k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Hc8xQAAAN8AAAAPAAAAAAAAAAAAAAAAAJgCAABkcnMv&#10;ZG93bnJldi54bWxQSwUGAAAAAAQABAD1AAAAigMAAAAA&#10;" adj="0,,0" path="m,l670560,r,9144l,9144,,e" fillcolor="black" stroked="f" strokeweight="0">
            <v:stroke miterlimit="83231f" joinstyle="miter"/>
            <v:formulas/>
            <v:path arrowok="t" o:connecttype="segments" textboxrect="0,0,670560,9144"/>
          </v:shape>
          <v:shape id="Shape 206106" o:spid="_x0000_s2060" style="position:absolute;left:676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XcgMcA&#10;AADfAAAADwAAAGRycy9kb3ducmV2LnhtbESPQWsCMRSE7wX/Q3hCbzVRylZWs4sKBSkUWuvB43Pz&#10;3F3cvKxJ1O2/bwqFHoeZ+YZZloPtxI18aB1rmE4UCOLKmZZrDfuv16c5iBCRDXaOScM3BSiL0cMS&#10;c+Pu/Em3XaxFgnDIUUMTY59LGaqGLIaJ64mTd3LeYkzS19J4vCe47eRMqUxabDktNNjTpqHqvLta&#10;Df2l9odLMGs+Xj/eXlhtaXh/1vpxPKwWICIN8T/8194aDTOVTVUGv3/SF5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F3IDHAAAA3wAAAA8AAAAAAAAAAAAAAAAAmAIAAGRy&#10;cy9kb3ducmV2LnhtbFBLBQYAAAAABAAEAPUAAACMAwAAAAA=&#10;" adj="0,,0" path="m,l9144,r,9144l,9144,,e" fillcolor="black" stroked="f" strokeweight="0">
            <v:stroke miterlimit="83231f" joinstyle="miter"/>
            <v:formulas/>
            <v:path arrowok="t" o:connecttype="segments" textboxrect="0,0,9144,9144"/>
          </v:shape>
          <w10:wrap type="square" anchorx="page" anchory="page"/>
        </v:group>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5B9" w:rsidRDefault="003E4001">
    <w:pPr>
      <w:spacing w:after="0" w:line="259" w:lineRule="auto"/>
      <w:ind w:left="-1140" w:right="8572"/>
    </w:pPr>
    <w:r w:rsidRPr="003E4001">
      <w:rPr>
        <w:rFonts w:ascii="Calibri" w:eastAsia="Calibri" w:hAnsi="Calibri" w:cs="Calibri"/>
        <w:noProof/>
      </w:rPr>
      <w:pict>
        <v:group id="Group 198728" o:spid="_x0000_s2055" style="position:absolute;left:0;text-align:left;margin-left:56.55pt;margin-top:35.05pt;width:53.75pt;height:.5pt;z-index:251660288;mso-position-horizontal-relative:page;mso-position-vertical-relative:page" coordsize="68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">
          <v:shape id="Shape 206101" o:spid="_x0000_s2058"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E9McA&#10;AADfAAAADwAAAGRycy9kb3ducmV2LnhtbESPQWsCMRSE7wX/Q3hCbzVZEStbs4sKghSE1nro8XXz&#10;uru4eVmTqOu/bwqFHoeZ+YZZloPtxJV8aB1ryCYKBHHlTMu1huPH9mkBIkRkg51j0nCnAGUxelhi&#10;btyN3+l6iLVIEA45amhi7HMpQ9WQxTBxPXHyvp23GJP0tTQebwluOzlVai4ttpwWGuxp01B1Olys&#10;hv5c+89zMGv+ury9PrPa0bCfaf04HlYvICIN8T/8194ZDVM1z1QGv3/SF5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sRPT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06102" o:spid="_x0000_s2057" style="position:absolute;left:60;width:6706;height:91;visibility:visible" coordsize="6705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vSMUA&#10;AADfAAAADwAAAGRycy9kb3ducmV2LnhtbESPQUsDMRSE74L/ITzBm026YJFt01IKpYog2C30+tg8&#10;N2uTl7CJ3fXfG0HwOMzMN8xqM3knrjSkPrCG+UyBIG6D6bnTcGr2D08gUkY26AKThm9KsFnf3qyw&#10;NmHkd7oecycKhFONGmzOsZYytZY8plmIxMX7CIPHXOTQSTPgWODeyUqphfTYc1mwGGlnqb0cv7yG&#10;z+gex8bReXyx7vD26i5NlErr+7tpuwSRacr/4b/2s9FQqcVcVfD7p3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e9IxQAAAN8AAAAPAAAAAAAAAAAAAAAAAJgCAABkcnMv&#10;ZG93bnJldi54bWxQSwUGAAAAAAQABAD1AAAAigMAAAAA&#10;" adj="0,,0" path="m,l670560,r,9144l,9144,,e" fillcolor="black" stroked="f" strokeweight="0">
            <v:stroke miterlimit="83231f" joinstyle="miter"/>
            <v:formulas/>
            <v:path arrowok="t" o:connecttype="segments" textboxrect="0,0,670560,9144"/>
          </v:shape>
          <v:shape id="Shape 206103" o:spid="_x0000_s2056" style="position:absolute;left:676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J/GMYA&#10;AADfAAAADwAAAGRycy9kb3ducmV2LnhtbESPT2sCMRTE74V+h/AK3jTxD1ZWo7QFQQShWg8en5vn&#10;7tLNy5pEXb+9KQg9DjPzG2a2aG0truRD5VhDv6dAEOfOVFxo2P8suxMQISIbrB2ThjsFWMxfX2aY&#10;GXfjLV13sRAJwiFDDWWMTSZlyEuyGHquIU7eyXmLMUlfSOPxluC2lgOlxtJixWmhxIa+Ssp/dxer&#10;oTkX/nAO5pOPl+/1O6sVtZuR1p239mMKIlIb/8PP9spoGKhxXw3h70/6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J/GMYAAADfAAAADwAAAAAAAAAAAAAAAACYAgAAZHJz&#10;L2Rvd25yZXYueG1sUEsFBgAAAAAEAAQA9QAAAIsDAAAAAA==&#10;" adj="0,,0" path="m,l9144,r,9144l,9144,,e" fillcolor="black" stroked="f" strokeweight="0">
            <v:stroke miterlimit="83231f" joinstyle="miter"/>
            <v:formulas/>
            <v:path arrowok="t" o:connecttype="segments" textboxrect="0,0,9144,9144"/>
          </v:shape>
          <w10:wrap type="square" anchorx="page" anchory="page"/>
        </v:group>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5B9" w:rsidRDefault="00AC25B9">
    <w:pPr>
      <w:spacing w:after="160" w:line="259" w:lineRule="aut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5B9" w:rsidRDefault="003E4001">
    <w:pPr>
      <w:spacing w:after="0" w:line="259" w:lineRule="auto"/>
      <w:ind w:left="-1440" w:right="10459"/>
    </w:pPr>
    <w:r w:rsidRPr="003E4001">
      <w:rPr>
        <w:rFonts w:ascii="Calibri" w:eastAsia="Calibri" w:hAnsi="Calibri" w:cs="Calibri"/>
        <w:noProof/>
      </w:rPr>
      <w:pict>
        <v:group id="Group 198794" o:spid="_x0000_s2053" style="position:absolute;left:0;text-align:left;margin-left:28.45pt;margin-top:35.05pt;width:.5pt;height:.5pt;z-index:251661312;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">
          <v:shape id="Shape 206110" o:spid="_x0000_s2054" style="position:absolute;width:9144;height:9144;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3ssYA&#10;AADfAAAADwAAAGRycy9kb3ducmV2LnhtbESPXWvCMBSG74X9h3AG3mnSMtyoRtkGAxGEre7Cy2Nz&#10;bMuakzaJWv/9cjHY5cv7xbPajLYTV/KhdawhmysQxJUzLdcavg8fsxcQISIb7ByThjsF2KwfJiss&#10;jLvxF13LWIs0wqFADU2MfSFlqBqyGOauJ07e2XmLMUlfS+PxlsZtJ3OlFtJiy+mhwZ7eG6p+yovV&#10;0A+1Pw7BvPHp8rl7ZrWlcf+k9fRxfF2CiDTG//Bfe2s05GqRZYkg8SQW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l3ssYAAADfAAAADwAAAAAAAAAAAAAAAACYAgAAZHJz&#10;L2Rvd25yZXYueG1sUEsFBgAAAAAEAAQA9QAAAIsDAAAAAA==&#10;" adj="0,,0" path="m,l9144,r,9144l,9144,,e" fillcolor="black" stroked="f" strokeweight="0">
            <v:stroke miterlimit="83231f" joinstyle="miter"/>
            <v:formulas/>
            <v:path arrowok="t" o:connecttype="segments" textboxrect="0,0,9144,9144"/>
          </v:shape>
          <w10:wrap type="square" anchorx="page" anchory="page"/>
        </v:group>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5B9" w:rsidRDefault="00AC25B9">
    <w:pPr>
      <w:spacing w:after="160" w:line="259"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nsid w:val="00000003"/>
    <w:multiLevelType w:val="singleLevel"/>
    <w:tmpl w:val="00000003"/>
    <w:name w:val="WW8Num6"/>
    <w:lvl w:ilvl="0">
      <w:start w:val="1"/>
      <w:numFmt w:val="bullet"/>
      <w:lvlText w:val=""/>
      <w:lvlJc w:val="left"/>
      <w:pPr>
        <w:tabs>
          <w:tab w:val="num" w:pos="1248"/>
        </w:tabs>
        <w:ind w:left="1248" w:hanging="360"/>
      </w:pPr>
      <w:rPr>
        <w:rFonts w:ascii="Symbol" w:hAnsi="Symbol"/>
      </w:rPr>
    </w:lvl>
  </w:abstractNum>
  <w:abstractNum w:abstractNumId="2">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3">
    <w:nsid w:val="00000010"/>
    <w:multiLevelType w:val="multilevel"/>
    <w:tmpl w:val="00000010"/>
    <w:name w:val="WW8Num24"/>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4">
    <w:nsid w:val="00000011"/>
    <w:multiLevelType w:val="multilevel"/>
    <w:tmpl w:val="00000011"/>
    <w:name w:val="WW8Num26"/>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5">
    <w:nsid w:val="00000012"/>
    <w:multiLevelType w:val="multilevel"/>
    <w:tmpl w:val="00000012"/>
    <w:name w:val="WW8Num19"/>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6">
    <w:nsid w:val="00000013"/>
    <w:multiLevelType w:val="multilevel"/>
    <w:tmpl w:val="00000013"/>
    <w:name w:val="WW8Num22"/>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7">
    <w:nsid w:val="00000014"/>
    <w:multiLevelType w:val="multilevel"/>
    <w:tmpl w:val="00000014"/>
    <w:name w:val="WW8Num23"/>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8">
    <w:nsid w:val="00000015"/>
    <w:multiLevelType w:val="multilevel"/>
    <w:tmpl w:val="00000015"/>
    <w:name w:val="WW8Num25"/>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9">
    <w:nsid w:val="00000016"/>
    <w:multiLevelType w:val="multilevel"/>
    <w:tmpl w:val="00000016"/>
    <w:name w:val="WW8Num27"/>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10">
    <w:nsid w:val="00000017"/>
    <w:multiLevelType w:val="multilevel"/>
    <w:tmpl w:val="00000017"/>
    <w:name w:val="WW8Num21"/>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11">
    <w:nsid w:val="00000018"/>
    <w:multiLevelType w:val="multilevel"/>
    <w:tmpl w:val="00000018"/>
    <w:name w:val="WW8Num1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
      <w:lvlJc w:val="left"/>
      <w:pPr>
        <w:tabs>
          <w:tab w:val="num" w:pos="3600"/>
        </w:tabs>
        <w:ind w:left="3600" w:hanging="360"/>
      </w:pPr>
      <w:rPr>
        <w:rFonts w:ascii="Symbol" w:hAnsi="Symbol"/>
      </w:rPr>
    </w:lvl>
    <w:lvl w:ilvl="5">
      <w:start w:val="1"/>
      <w:numFmt w:val="bullet"/>
      <w:lvlText w:val=""/>
      <w:lvlJc w:val="left"/>
      <w:pPr>
        <w:tabs>
          <w:tab w:val="num" w:pos="4320"/>
        </w:tabs>
        <w:ind w:left="4320" w:hanging="360"/>
      </w:pPr>
      <w:rPr>
        <w:rFonts w:ascii="Symbol" w:hAnsi="Symbol"/>
      </w:rPr>
    </w:lvl>
    <w:lvl w:ilvl="6">
      <w:start w:val="1"/>
      <w:numFmt w:val="bullet"/>
      <w:lvlText w:val=""/>
      <w:lvlJc w:val="left"/>
      <w:pPr>
        <w:tabs>
          <w:tab w:val="num" w:pos="5040"/>
        </w:tabs>
        <w:ind w:left="5040" w:hanging="360"/>
      </w:pPr>
      <w:rPr>
        <w:rFonts w:ascii="Symbol" w:hAnsi="Symbol"/>
      </w:rPr>
    </w:lvl>
    <w:lvl w:ilvl="7">
      <w:start w:val="1"/>
      <w:numFmt w:val="bullet"/>
      <w:lvlText w:val=""/>
      <w:lvlJc w:val="left"/>
      <w:pPr>
        <w:tabs>
          <w:tab w:val="num" w:pos="5760"/>
        </w:tabs>
        <w:ind w:left="5760" w:hanging="360"/>
      </w:pPr>
      <w:rPr>
        <w:rFonts w:ascii="Symbol" w:hAnsi="Symbol"/>
      </w:rPr>
    </w:lvl>
    <w:lvl w:ilvl="8">
      <w:start w:val="1"/>
      <w:numFmt w:val="bullet"/>
      <w:lvlText w:val=""/>
      <w:lvlJc w:val="left"/>
      <w:pPr>
        <w:tabs>
          <w:tab w:val="num" w:pos="6480"/>
        </w:tabs>
        <w:ind w:left="6480" w:hanging="360"/>
      </w:pPr>
      <w:rPr>
        <w:rFonts w:ascii="Symbol" w:hAnsi="Symbol"/>
      </w:rPr>
    </w:lvl>
  </w:abstractNum>
  <w:abstractNum w:abstractNumId="12">
    <w:nsid w:val="00000019"/>
    <w:multiLevelType w:val="multilevel"/>
    <w:tmpl w:val="00000019"/>
    <w:name w:val="WW8Num20"/>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13">
    <w:nsid w:val="00000030"/>
    <w:multiLevelType w:val="singleLevel"/>
    <w:tmpl w:val="00000030"/>
    <w:name w:val="WW8Num78"/>
    <w:lvl w:ilvl="0">
      <w:start w:val="1"/>
      <w:numFmt w:val="bullet"/>
      <w:lvlText w:val=""/>
      <w:lvlJc w:val="left"/>
      <w:pPr>
        <w:tabs>
          <w:tab w:val="num" w:pos="-77"/>
        </w:tabs>
        <w:ind w:left="643" w:hanging="360"/>
      </w:pPr>
      <w:rPr>
        <w:rFonts w:ascii="Symbol" w:hAnsi="Symbol"/>
      </w:rPr>
    </w:lvl>
  </w:abstractNum>
  <w:abstractNum w:abstractNumId="14">
    <w:nsid w:val="026F7DD1"/>
    <w:multiLevelType w:val="multilevel"/>
    <w:tmpl w:val="05AE44B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02AA6660"/>
    <w:multiLevelType w:val="hybridMultilevel"/>
    <w:tmpl w:val="6BFC2878"/>
    <w:lvl w:ilvl="0" w:tplc="E300384C">
      <w:start w:val="9"/>
      <w:numFmt w:val="decimal"/>
      <w:lvlText w:val="%1."/>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523B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DEB8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6211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E8BD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5695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08B9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F4CA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04F5B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05D32F8D"/>
    <w:multiLevelType w:val="multilevel"/>
    <w:tmpl w:val="C2A48F6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068603AA"/>
    <w:multiLevelType w:val="hybridMultilevel"/>
    <w:tmpl w:val="6520DC6A"/>
    <w:lvl w:ilvl="0" w:tplc="4BE2B10E">
      <w:start w:val="1"/>
      <w:numFmt w:val="decimal"/>
      <w:lvlText w:val="%1."/>
      <w:lvlJc w:val="left"/>
      <w:pPr>
        <w:ind w:left="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00C7A8">
      <w:start w:val="1"/>
      <w:numFmt w:val="lowerLetter"/>
      <w:lvlText w:val="%2"/>
      <w:lvlJc w:val="left"/>
      <w:pPr>
        <w:ind w:left="1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787632">
      <w:start w:val="1"/>
      <w:numFmt w:val="lowerRoman"/>
      <w:lvlText w:val="%3"/>
      <w:lvlJc w:val="left"/>
      <w:pPr>
        <w:ind w:left="1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C63B8A">
      <w:start w:val="1"/>
      <w:numFmt w:val="decimal"/>
      <w:lvlText w:val="%4"/>
      <w:lvlJc w:val="left"/>
      <w:pPr>
        <w:ind w:left="2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BEB226">
      <w:start w:val="1"/>
      <w:numFmt w:val="lowerLetter"/>
      <w:lvlText w:val="%5"/>
      <w:lvlJc w:val="left"/>
      <w:pPr>
        <w:ind w:left="3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C853A4">
      <w:start w:val="1"/>
      <w:numFmt w:val="lowerRoman"/>
      <w:lvlText w:val="%6"/>
      <w:lvlJc w:val="left"/>
      <w:pPr>
        <w:ind w:left="4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68993A">
      <w:start w:val="1"/>
      <w:numFmt w:val="decimal"/>
      <w:lvlText w:val="%7"/>
      <w:lvlJc w:val="left"/>
      <w:pPr>
        <w:ind w:left="4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EC98D0">
      <w:start w:val="1"/>
      <w:numFmt w:val="lowerLetter"/>
      <w:lvlText w:val="%8"/>
      <w:lvlJc w:val="left"/>
      <w:pPr>
        <w:ind w:left="5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36AE34">
      <w:start w:val="1"/>
      <w:numFmt w:val="lowerRoman"/>
      <w:lvlText w:val="%9"/>
      <w:lvlJc w:val="left"/>
      <w:pPr>
        <w:ind w:left="6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072C44BD"/>
    <w:multiLevelType w:val="hybridMultilevel"/>
    <w:tmpl w:val="7A884E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B6D156D"/>
    <w:multiLevelType w:val="hybridMultilevel"/>
    <w:tmpl w:val="5DD40CA6"/>
    <w:lvl w:ilvl="0" w:tplc="81B2EFF6">
      <w:start w:val="2"/>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C022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7430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0E2D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E275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4077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18E0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E8F0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6E38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0D80283E"/>
    <w:multiLevelType w:val="multilevel"/>
    <w:tmpl w:val="1B7CA68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11510ED1"/>
    <w:multiLevelType w:val="hybridMultilevel"/>
    <w:tmpl w:val="5164B938"/>
    <w:lvl w:ilvl="0" w:tplc="1816713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F473C6">
      <w:start w:val="1"/>
      <w:numFmt w:val="bullet"/>
      <w:lvlText w:val="o"/>
      <w:lvlJc w:val="left"/>
      <w:pPr>
        <w:ind w:left="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BE927C">
      <w:start w:val="1"/>
      <w:numFmt w:val="bullet"/>
      <w:lvlRestart w:val="0"/>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E6C7D4">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08EC16">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844950">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866A7C">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8F96E">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2E0038">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nsid w:val="12805C53"/>
    <w:multiLevelType w:val="hybridMultilevel"/>
    <w:tmpl w:val="6D54D2B6"/>
    <w:lvl w:ilvl="0" w:tplc="3A58D446">
      <w:start w:val="2"/>
      <w:numFmt w:val="decimal"/>
      <w:lvlText w:val="%1."/>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E4E3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6ABF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60D9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BAE1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12EE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A6DA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462D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2405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134B5E8F"/>
    <w:multiLevelType w:val="hybridMultilevel"/>
    <w:tmpl w:val="CA48B1C4"/>
    <w:lvl w:ilvl="0" w:tplc="3AD8ECE4">
      <w:start w:val="1"/>
      <w:numFmt w:val="decimal"/>
      <w:lvlText w:val="%1"/>
      <w:lvlJc w:val="left"/>
      <w:pPr>
        <w:ind w:left="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F6A4E32">
      <w:start w:val="1"/>
      <w:numFmt w:val="lowerLetter"/>
      <w:lvlText w:val="%2"/>
      <w:lvlJc w:val="left"/>
      <w:pPr>
        <w:ind w:left="1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74CB56E">
      <w:start w:val="1"/>
      <w:numFmt w:val="lowerRoman"/>
      <w:lvlText w:val="%3"/>
      <w:lvlJc w:val="left"/>
      <w:pPr>
        <w:ind w:left="19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566ABB8">
      <w:start w:val="1"/>
      <w:numFmt w:val="decimal"/>
      <w:lvlText w:val="%4"/>
      <w:lvlJc w:val="left"/>
      <w:pPr>
        <w:ind w:left="26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F8C44F4">
      <w:start w:val="1"/>
      <w:numFmt w:val="lowerLetter"/>
      <w:lvlText w:val="%5"/>
      <w:lvlJc w:val="left"/>
      <w:pPr>
        <w:ind w:left="3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B4E0BC4">
      <w:start w:val="1"/>
      <w:numFmt w:val="lowerRoman"/>
      <w:lvlText w:val="%6"/>
      <w:lvlJc w:val="left"/>
      <w:pPr>
        <w:ind w:left="4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BB450AE">
      <w:start w:val="1"/>
      <w:numFmt w:val="decimal"/>
      <w:lvlText w:val="%7"/>
      <w:lvlJc w:val="left"/>
      <w:pPr>
        <w:ind w:left="4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5BCB9C6">
      <w:start w:val="1"/>
      <w:numFmt w:val="lowerLetter"/>
      <w:lvlText w:val="%8"/>
      <w:lvlJc w:val="left"/>
      <w:pPr>
        <w:ind w:left="5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3A40950">
      <w:start w:val="1"/>
      <w:numFmt w:val="lowerRoman"/>
      <w:lvlText w:val="%9"/>
      <w:lvlJc w:val="left"/>
      <w:pPr>
        <w:ind w:left="6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4">
    <w:nsid w:val="15423314"/>
    <w:multiLevelType w:val="multilevel"/>
    <w:tmpl w:val="7BB440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154B05FA"/>
    <w:multiLevelType w:val="hybridMultilevel"/>
    <w:tmpl w:val="EEB67758"/>
    <w:lvl w:ilvl="0" w:tplc="00DC70FA">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74C5BAA">
      <w:start w:val="1"/>
      <w:numFmt w:val="bullet"/>
      <w:lvlText w:val="o"/>
      <w:lvlJc w:val="left"/>
      <w:pPr>
        <w:ind w:left="1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B6689C8">
      <w:start w:val="1"/>
      <w:numFmt w:val="bullet"/>
      <w:lvlText w:val="▪"/>
      <w:lvlJc w:val="left"/>
      <w:pPr>
        <w:ind w:left="2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BFEC658">
      <w:start w:val="1"/>
      <w:numFmt w:val="bullet"/>
      <w:lvlText w:val="•"/>
      <w:lvlJc w:val="left"/>
      <w:pPr>
        <w:ind w:left="29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FAD16C">
      <w:start w:val="1"/>
      <w:numFmt w:val="bullet"/>
      <w:lvlText w:val="o"/>
      <w:lvlJc w:val="left"/>
      <w:pPr>
        <w:ind w:left="36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41CE082">
      <w:start w:val="1"/>
      <w:numFmt w:val="bullet"/>
      <w:lvlText w:val="▪"/>
      <w:lvlJc w:val="left"/>
      <w:pPr>
        <w:ind w:left="4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0947C66">
      <w:start w:val="1"/>
      <w:numFmt w:val="bullet"/>
      <w:lvlText w:val="•"/>
      <w:lvlJc w:val="left"/>
      <w:pPr>
        <w:ind w:left="50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B6471A">
      <w:start w:val="1"/>
      <w:numFmt w:val="bullet"/>
      <w:lvlText w:val="o"/>
      <w:lvlJc w:val="left"/>
      <w:pPr>
        <w:ind w:left="57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33CE434">
      <w:start w:val="1"/>
      <w:numFmt w:val="bullet"/>
      <w:lvlText w:val="▪"/>
      <w:lvlJc w:val="left"/>
      <w:pPr>
        <w:ind w:left="6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nsid w:val="19F745D0"/>
    <w:multiLevelType w:val="hybridMultilevel"/>
    <w:tmpl w:val="0C963830"/>
    <w:lvl w:ilvl="0" w:tplc="01C2AAE4">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4A4252">
      <w:start w:val="1"/>
      <w:numFmt w:val="bullet"/>
      <w:lvlText w:val="o"/>
      <w:lvlJc w:val="left"/>
      <w:pPr>
        <w:ind w:left="2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167BB8">
      <w:start w:val="1"/>
      <w:numFmt w:val="bullet"/>
      <w:lvlText w:val="▪"/>
      <w:lvlJc w:val="left"/>
      <w:pPr>
        <w:ind w:left="2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8CFB2A">
      <w:start w:val="1"/>
      <w:numFmt w:val="bullet"/>
      <w:lvlText w:val="•"/>
      <w:lvlJc w:val="left"/>
      <w:pPr>
        <w:ind w:left="3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AEF634">
      <w:start w:val="1"/>
      <w:numFmt w:val="bullet"/>
      <w:lvlText w:val="o"/>
      <w:lvlJc w:val="left"/>
      <w:pPr>
        <w:ind w:left="4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427F6E">
      <w:start w:val="1"/>
      <w:numFmt w:val="bullet"/>
      <w:lvlText w:val="▪"/>
      <w:lvlJc w:val="left"/>
      <w:pPr>
        <w:ind w:left="4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FA6542">
      <w:start w:val="1"/>
      <w:numFmt w:val="bullet"/>
      <w:lvlText w:val="•"/>
      <w:lvlJc w:val="left"/>
      <w:pPr>
        <w:ind w:left="5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AABD4E">
      <w:start w:val="1"/>
      <w:numFmt w:val="bullet"/>
      <w:lvlText w:val="o"/>
      <w:lvlJc w:val="left"/>
      <w:pPr>
        <w:ind w:left="6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32B56A">
      <w:start w:val="1"/>
      <w:numFmt w:val="bullet"/>
      <w:lvlText w:val="▪"/>
      <w:lvlJc w:val="left"/>
      <w:pPr>
        <w:ind w:left="7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1B194785"/>
    <w:multiLevelType w:val="multilevel"/>
    <w:tmpl w:val="E872096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1C506387"/>
    <w:multiLevelType w:val="hybridMultilevel"/>
    <w:tmpl w:val="0EC03B00"/>
    <w:lvl w:ilvl="0" w:tplc="C88A125A">
      <w:start w:val="1"/>
      <w:numFmt w:val="decimal"/>
      <w:lvlText w:val="%1."/>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761C0E">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C888BE">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B6CB36">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4ABBAC">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0E4224">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3A37DC">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041798">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A43E34">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1CEB0930"/>
    <w:multiLevelType w:val="hybridMultilevel"/>
    <w:tmpl w:val="4960504C"/>
    <w:lvl w:ilvl="0" w:tplc="D6E21BEA">
      <w:start w:val="3"/>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2DC7A96">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95EFEB2">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C6811E0">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ECA3892">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B7ABDEA">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4A49CD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4D06CFC">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D6E993A">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nsid w:val="1FEA198E"/>
    <w:multiLevelType w:val="hybridMultilevel"/>
    <w:tmpl w:val="11762E06"/>
    <w:lvl w:ilvl="0" w:tplc="0DD4E212">
      <w:start w:val="7"/>
      <w:numFmt w:val="decimal"/>
      <w:lvlText w:val="%1."/>
      <w:lvlJc w:val="left"/>
      <w:pPr>
        <w:ind w:left="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FE19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BAEA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26EE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3042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B044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3277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7C8F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0EBE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22584E58"/>
    <w:multiLevelType w:val="hybridMultilevel"/>
    <w:tmpl w:val="9B7EA3F2"/>
    <w:lvl w:ilvl="0" w:tplc="E8105874">
      <w:start w:val="1"/>
      <w:numFmt w:val="decimal"/>
      <w:lvlText w:val="%1."/>
      <w:lvlJc w:val="left"/>
      <w:pPr>
        <w:ind w:left="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D804DC">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22EA0C">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54B3A6">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FE83DE">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9C7CEA">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005FCE">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62E57A">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109D28">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25FB45DC"/>
    <w:multiLevelType w:val="multilevel"/>
    <w:tmpl w:val="ADD44570"/>
    <w:lvl w:ilvl="0">
      <w:start w:val="2"/>
      <w:numFmt w:val="decimal"/>
      <w:lvlText w:val="%1."/>
      <w:lvlJc w:val="left"/>
      <w:pPr>
        <w:ind w:left="23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2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268274E0"/>
    <w:multiLevelType w:val="hybridMultilevel"/>
    <w:tmpl w:val="24E492BA"/>
    <w:lvl w:ilvl="0" w:tplc="6E040AE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F4273E">
      <w:start w:val="1"/>
      <w:numFmt w:val="bullet"/>
      <w:lvlText w:val="o"/>
      <w:lvlJc w:val="left"/>
      <w:pPr>
        <w:ind w:left="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761D20">
      <w:start w:val="1"/>
      <w:numFmt w:val="bullet"/>
      <w:lvlRestart w:val="0"/>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7549DDA">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CAED7C">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FA3B28">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CC4292">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22C25C">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A08382">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nsid w:val="28FA2DFF"/>
    <w:multiLevelType w:val="multilevel"/>
    <w:tmpl w:val="A02AEC5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2A4A1191"/>
    <w:multiLevelType w:val="hybridMultilevel"/>
    <w:tmpl w:val="4BF21908"/>
    <w:lvl w:ilvl="0" w:tplc="A7FACFB0">
      <w:start w:val="18"/>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461F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BC71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B03B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1013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06FC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BEF0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4A29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8A39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2D583A0A"/>
    <w:multiLevelType w:val="hybridMultilevel"/>
    <w:tmpl w:val="9354A68E"/>
    <w:lvl w:ilvl="0" w:tplc="47D047B4">
      <w:start w:val="11"/>
      <w:numFmt w:val="decimal"/>
      <w:lvlText w:val="%1."/>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D843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3EC2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5EE1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7CA6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40022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EE9D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F80C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A82B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2D9E3836"/>
    <w:multiLevelType w:val="hybridMultilevel"/>
    <w:tmpl w:val="5F944BFA"/>
    <w:lvl w:ilvl="0" w:tplc="1868996A">
      <w:start w:val="2"/>
      <w:numFmt w:val="decimal"/>
      <w:lvlText w:val="%1."/>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C827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86E1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74F8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08A4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2EE5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845B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84C3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9A12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2F952875"/>
    <w:multiLevelType w:val="multilevel"/>
    <w:tmpl w:val="7E54F87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37377763"/>
    <w:multiLevelType w:val="hybridMultilevel"/>
    <w:tmpl w:val="A022A88A"/>
    <w:lvl w:ilvl="0" w:tplc="5D086F66">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A222F8">
      <w:start w:val="1"/>
      <w:numFmt w:val="bullet"/>
      <w:lvlText w:val="o"/>
      <w:lvlJc w:val="left"/>
      <w:pPr>
        <w:ind w:left="19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84A7FC">
      <w:start w:val="1"/>
      <w:numFmt w:val="bullet"/>
      <w:lvlText w:val="▪"/>
      <w:lvlJc w:val="left"/>
      <w:pPr>
        <w:ind w:left="2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EC19BC">
      <w:start w:val="1"/>
      <w:numFmt w:val="bullet"/>
      <w:lvlText w:val="•"/>
      <w:lvlJc w:val="left"/>
      <w:pPr>
        <w:ind w:left="34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809282">
      <w:start w:val="1"/>
      <w:numFmt w:val="bullet"/>
      <w:lvlText w:val="o"/>
      <w:lvlJc w:val="left"/>
      <w:pPr>
        <w:ind w:left="41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06C7FA">
      <w:start w:val="1"/>
      <w:numFmt w:val="bullet"/>
      <w:lvlText w:val="▪"/>
      <w:lvlJc w:val="left"/>
      <w:pPr>
        <w:ind w:left="4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BC80F4">
      <w:start w:val="1"/>
      <w:numFmt w:val="bullet"/>
      <w:lvlText w:val="•"/>
      <w:lvlJc w:val="left"/>
      <w:pPr>
        <w:ind w:left="5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A21FE2">
      <w:start w:val="1"/>
      <w:numFmt w:val="bullet"/>
      <w:lvlText w:val="o"/>
      <w:lvlJc w:val="left"/>
      <w:pPr>
        <w:ind w:left="63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18FAB2">
      <w:start w:val="1"/>
      <w:numFmt w:val="bullet"/>
      <w:lvlText w:val="▪"/>
      <w:lvlJc w:val="left"/>
      <w:pPr>
        <w:ind w:left="70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nsid w:val="37532306"/>
    <w:multiLevelType w:val="hybridMultilevel"/>
    <w:tmpl w:val="C3A4EB56"/>
    <w:lvl w:ilvl="0" w:tplc="C5EA5546">
      <w:start w:val="5"/>
      <w:numFmt w:val="decimal"/>
      <w:lvlText w:val="%1."/>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CED2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F24E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368C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ECD3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6CDE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7408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26C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F885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377700C0"/>
    <w:multiLevelType w:val="hybridMultilevel"/>
    <w:tmpl w:val="E986512C"/>
    <w:lvl w:ilvl="0" w:tplc="54DAC104">
      <w:start w:val="1"/>
      <w:numFmt w:val="decimal"/>
      <w:lvlText w:val="%1."/>
      <w:lvlJc w:val="left"/>
      <w:pPr>
        <w:ind w:left="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18D2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268B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0690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4C22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8E40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E233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2AA06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70CFE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3A742901"/>
    <w:multiLevelType w:val="multilevel"/>
    <w:tmpl w:val="9AFC2D0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3AB854A0"/>
    <w:multiLevelType w:val="hybridMultilevel"/>
    <w:tmpl w:val="44026D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3BF43C03"/>
    <w:multiLevelType w:val="hybridMultilevel"/>
    <w:tmpl w:val="F8D83FE2"/>
    <w:lvl w:ilvl="0" w:tplc="2DFC7066">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CC2C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A038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5CC4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9891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22E7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E240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AE9D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B086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3CAE1059"/>
    <w:multiLevelType w:val="hybridMultilevel"/>
    <w:tmpl w:val="004231E4"/>
    <w:lvl w:ilvl="0" w:tplc="A0520F46">
      <w:start w:val="1"/>
      <w:numFmt w:val="bullet"/>
      <w:lvlText w:val="•"/>
      <w:lvlJc w:val="left"/>
      <w:pPr>
        <w:ind w:left="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6B4CD2E6">
      <w:start w:val="1"/>
      <w:numFmt w:val="bullet"/>
      <w:lvlText w:val="o"/>
      <w:lvlJc w:val="left"/>
      <w:pPr>
        <w:ind w:left="17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4DD2005A">
      <w:start w:val="1"/>
      <w:numFmt w:val="bullet"/>
      <w:lvlText w:val="▪"/>
      <w:lvlJc w:val="left"/>
      <w:pPr>
        <w:ind w:left="25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B2C3AF4">
      <w:start w:val="1"/>
      <w:numFmt w:val="bullet"/>
      <w:lvlText w:val="•"/>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3620382">
      <w:start w:val="1"/>
      <w:numFmt w:val="bullet"/>
      <w:lvlText w:val="o"/>
      <w:lvlJc w:val="left"/>
      <w:pPr>
        <w:ind w:left="39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CDCAC1E">
      <w:start w:val="1"/>
      <w:numFmt w:val="bullet"/>
      <w:lvlText w:val="▪"/>
      <w:lvlJc w:val="left"/>
      <w:pPr>
        <w:ind w:left="46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83C45BC4">
      <w:start w:val="1"/>
      <w:numFmt w:val="bullet"/>
      <w:lvlText w:val="•"/>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8CCEC82">
      <w:start w:val="1"/>
      <w:numFmt w:val="bullet"/>
      <w:lvlText w:val="o"/>
      <w:lvlJc w:val="left"/>
      <w:pPr>
        <w:ind w:left="61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E594FA4C">
      <w:start w:val="1"/>
      <w:numFmt w:val="bullet"/>
      <w:lvlText w:val="▪"/>
      <w:lvlJc w:val="left"/>
      <w:pPr>
        <w:ind w:left="68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46">
    <w:nsid w:val="454A7D89"/>
    <w:multiLevelType w:val="hybridMultilevel"/>
    <w:tmpl w:val="6DD4E412"/>
    <w:lvl w:ilvl="0" w:tplc="0A0A80D2">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2431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B4D3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A00C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5CF1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82F2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2CA3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CE5F3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5E09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46446692"/>
    <w:multiLevelType w:val="multilevel"/>
    <w:tmpl w:val="8FFAD83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4B7350FE"/>
    <w:multiLevelType w:val="hybridMultilevel"/>
    <w:tmpl w:val="E1B6882E"/>
    <w:lvl w:ilvl="0" w:tplc="DCB23E80">
      <w:start w:val="5"/>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BE44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BCFA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848E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8845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2A6C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A459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CAED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BAB4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4B942A7A"/>
    <w:multiLevelType w:val="hybridMultilevel"/>
    <w:tmpl w:val="98463744"/>
    <w:lvl w:ilvl="0" w:tplc="B89CE0C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E082F6">
      <w:start w:val="1"/>
      <w:numFmt w:val="bullet"/>
      <w:lvlText w:val="o"/>
      <w:lvlJc w:val="left"/>
      <w:pPr>
        <w:ind w:left="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A2B6AA">
      <w:start w:val="1"/>
      <w:numFmt w:val="bullet"/>
      <w:lvlText w:val="▪"/>
      <w:lvlJc w:val="left"/>
      <w:pPr>
        <w:ind w:left="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3A1F3E">
      <w:start w:val="1"/>
      <w:numFmt w:val="bullet"/>
      <w:lvlRestart w:val="0"/>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96574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6477C0">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BEE6CE">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50FA6E">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BAFDD2">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nsid w:val="50645B98"/>
    <w:multiLevelType w:val="hybridMultilevel"/>
    <w:tmpl w:val="4BC8CCF4"/>
    <w:lvl w:ilvl="0" w:tplc="363E4D28">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A4E9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04A2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60A6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F22A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3EBB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4274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96AE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6226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55B13FFB"/>
    <w:multiLevelType w:val="multilevel"/>
    <w:tmpl w:val="9C0E554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5A802FF6"/>
    <w:multiLevelType w:val="hybridMultilevel"/>
    <w:tmpl w:val="758049A6"/>
    <w:lvl w:ilvl="0" w:tplc="C994ED6E">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C815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3EC3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2CAF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A02B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F4CF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562A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42F9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6885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5BC73844"/>
    <w:multiLevelType w:val="hybridMultilevel"/>
    <w:tmpl w:val="6C962B40"/>
    <w:lvl w:ilvl="0" w:tplc="B96A926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7A7082">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9C6AC4">
      <w:start w:val="1"/>
      <w:numFmt w:val="decimal"/>
      <w:lvlRestart w:val="0"/>
      <w:lvlText w:val="%3."/>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04A346">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72DD6A">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A45178">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DCDAA4">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F48C50">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3EC6E2">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5C7E1744"/>
    <w:multiLevelType w:val="hybridMultilevel"/>
    <w:tmpl w:val="60E2462E"/>
    <w:lvl w:ilvl="0" w:tplc="E2F8FDD2">
      <w:start w:val="1"/>
      <w:numFmt w:val="upperRoman"/>
      <w:lvlText w:val="%1."/>
      <w:lvlJc w:val="left"/>
      <w:pPr>
        <w:ind w:left="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1" w:tplc="FA6A62C6">
      <w:start w:val="1"/>
      <w:numFmt w:val="lowerLetter"/>
      <w:lvlText w:val="%2"/>
      <w:lvlJc w:val="left"/>
      <w:pPr>
        <w:ind w:left="4774"/>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2" w:tplc="D5BA01A2">
      <w:start w:val="1"/>
      <w:numFmt w:val="lowerRoman"/>
      <w:lvlText w:val="%3"/>
      <w:lvlJc w:val="left"/>
      <w:pPr>
        <w:ind w:left="5494"/>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3" w:tplc="06CE524C">
      <w:start w:val="1"/>
      <w:numFmt w:val="decimal"/>
      <w:lvlText w:val="%4"/>
      <w:lvlJc w:val="left"/>
      <w:pPr>
        <w:ind w:left="6214"/>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4" w:tplc="7CE28C58">
      <w:start w:val="1"/>
      <w:numFmt w:val="lowerLetter"/>
      <w:lvlText w:val="%5"/>
      <w:lvlJc w:val="left"/>
      <w:pPr>
        <w:ind w:left="6934"/>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5" w:tplc="87926F96">
      <w:start w:val="1"/>
      <w:numFmt w:val="lowerRoman"/>
      <w:lvlText w:val="%6"/>
      <w:lvlJc w:val="left"/>
      <w:pPr>
        <w:ind w:left="7654"/>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6" w:tplc="537AE0D0">
      <w:start w:val="1"/>
      <w:numFmt w:val="decimal"/>
      <w:lvlText w:val="%7"/>
      <w:lvlJc w:val="left"/>
      <w:pPr>
        <w:ind w:left="8374"/>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7" w:tplc="293420DA">
      <w:start w:val="1"/>
      <w:numFmt w:val="lowerLetter"/>
      <w:lvlText w:val="%8"/>
      <w:lvlJc w:val="left"/>
      <w:pPr>
        <w:ind w:left="9094"/>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8" w:tplc="BE8A63F0">
      <w:start w:val="1"/>
      <w:numFmt w:val="lowerRoman"/>
      <w:lvlText w:val="%9"/>
      <w:lvlJc w:val="left"/>
      <w:pPr>
        <w:ind w:left="9814"/>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abstractNum>
  <w:abstractNum w:abstractNumId="55">
    <w:nsid w:val="5CFC6D25"/>
    <w:multiLevelType w:val="multilevel"/>
    <w:tmpl w:val="F88A567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nsid w:val="61181D77"/>
    <w:multiLevelType w:val="hybridMultilevel"/>
    <w:tmpl w:val="34922488"/>
    <w:lvl w:ilvl="0" w:tplc="DB3E6CE4">
      <w:start w:val="7"/>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4E50B6">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1E3690">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52342C">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882CF6">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2A368A">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5479F2">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FCEBF6">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E88478">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62163E98"/>
    <w:multiLevelType w:val="hybridMultilevel"/>
    <w:tmpl w:val="6D9438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623315C7"/>
    <w:multiLevelType w:val="hybridMultilevel"/>
    <w:tmpl w:val="445CD2B6"/>
    <w:lvl w:ilvl="0" w:tplc="0DB8AE8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A000F4">
      <w:start w:val="1"/>
      <w:numFmt w:val="bullet"/>
      <w:lvlText w:val="o"/>
      <w:lvlJc w:val="left"/>
      <w:pPr>
        <w:ind w:left="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C68304">
      <w:start w:val="1"/>
      <w:numFmt w:val="bullet"/>
      <w:lvlText w:val="▪"/>
      <w:lvlJc w:val="left"/>
      <w:pPr>
        <w:ind w:left="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F661E4">
      <w:start w:val="1"/>
      <w:numFmt w:val="bullet"/>
      <w:lvlRestart w:val="0"/>
      <w:lvlText w:val="•"/>
      <w:lvlJc w:val="left"/>
      <w:pPr>
        <w:ind w:left="1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ACAD8C">
      <w:start w:val="1"/>
      <w:numFmt w:val="bullet"/>
      <w:lvlText w:val="o"/>
      <w:lvlJc w:val="left"/>
      <w:pPr>
        <w:ind w:left="1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622FE4">
      <w:start w:val="1"/>
      <w:numFmt w:val="bullet"/>
      <w:lvlText w:val="▪"/>
      <w:lvlJc w:val="left"/>
      <w:pPr>
        <w:ind w:left="2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400C0A">
      <w:start w:val="1"/>
      <w:numFmt w:val="bullet"/>
      <w:lvlText w:val="•"/>
      <w:lvlJc w:val="left"/>
      <w:pPr>
        <w:ind w:left="3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36DF9C">
      <w:start w:val="1"/>
      <w:numFmt w:val="bullet"/>
      <w:lvlText w:val="o"/>
      <w:lvlJc w:val="left"/>
      <w:pPr>
        <w:ind w:left="4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60E510">
      <w:start w:val="1"/>
      <w:numFmt w:val="bullet"/>
      <w:lvlText w:val="▪"/>
      <w:lvlJc w:val="left"/>
      <w:pPr>
        <w:ind w:left="47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nsid w:val="6CF7028A"/>
    <w:multiLevelType w:val="hybridMultilevel"/>
    <w:tmpl w:val="2B608C62"/>
    <w:lvl w:ilvl="0" w:tplc="F56CDA3C">
      <w:start w:val="1"/>
      <w:numFmt w:val="bullet"/>
      <w:lvlText w:val=""/>
      <w:lvlJc w:val="left"/>
      <w:pPr>
        <w:ind w:left="70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C8FADAB0">
      <w:start w:val="1"/>
      <w:numFmt w:val="bullet"/>
      <w:lvlText w:val="o"/>
      <w:lvlJc w:val="left"/>
      <w:pPr>
        <w:ind w:left="178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3D84721A">
      <w:start w:val="1"/>
      <w:numFmt w:val="bullet"/>
      <w:lvlText w:val="▪"/>
      <w:lvlJc w:val="left"/>
      <w:pPr>
        <w:ind w:left="250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E618D22E">
      <w:start w:val="1"/>
      <w:numFmt w:val="bullet"/>
      <w:lvlText w:val="•"/>
      <w:lvlJc w:val="left"/>
      <w:pPr>
        <w:ind w:left="322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EAE03862">
      <w:start w:val="1"/>
      <w:numFmt w:val="bullet"/>
      <w:lvlText w:val="o"/>
      <w:lvlJc w:val="left"/>
      <w:pPr>
        <w:ind w:left="394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53D20FC0">
      <w:start w:val="1"/>
      <w:numFmt w:val="bullet"/>
      <w:lvlText w:val="▪"/>
      <w:lvlJc w:val="left"/>
      <w:pPr>
        <w:ind w:left="466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BC1E65DA">
      <w:start w:val="1"/>
      <w:numFmt w:val="bullet"/>
      <w:lvlText w:val="•"/>
      <w:lvlJc w:val="left"/>
      <w:pPr>
        <w:ind w:left="538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DF0A2336">
      <w:start w:val="1"/>
      <w:numFmt w:val="bullet"/>
      <w:lvlText w:val="o"/>
      <w:lvlJc w:val="left"/>
      <w:pPr>
        <w:ind w:left="610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191818BE">
      <w:start w:val="1"/>
      <w:numFmt w:val="bullet"/>
      <w:lvlText w:val="▪"/>
      <w:lvlJc w:val="left"/>
      <w:pPr>
        <w:ind w:left="682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60">
    <w:nsid w:val="706F11D3"/>
    <w:multiLevelType w:val="hybridMultilevel"/>
    <w:tmpl w:val="FD9CCDBE"/>
    <w:lvl w:ilvl="0" w:tplc="ABE6204C">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F648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6AB6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781D2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589E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8487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A262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4C28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5E0D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721A1970"/>
    <w:multiLevelType w:val="hybridMultilevel"/>
    <w:tmpl w:val="11D2E30A"/>
    <w:lvl w:ilvl="0" w:tplc="B85C3EE4">
      <w:start w:val="1"/>
      <w:numFmt w:val="bullet"/>
      <w:lvlText w:val="-"/>
      <w:lvlJc w:val="left"/>
      <w:pPr>
        <w:ind w:left="1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7265C8">
      <w:start w:val="1"/>
      <w:numFmt w:val="bullet"/>
      <w:lvlText w:val="o"/>
      <w:lvlJc w:val="left"/>
      <w:pPr>
        <w:ind w:left="2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AC3134">
      <w:start w:val="1"/>
      <w:numFmt w:val="bullet"/>
      <w:lvlText w:val="▪"/>
      <w:lvlJc w:val="left"/>
      <w:pPr>
        <w:ind w:left="2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6448A6">
      <w:start w:val="1"/>
      <w:numFmt w:val="bullet"/>
      <w:lvlText w:val="•"/>
      <w:lvlJc w:val="left"/>
      <w:pPr>
        <w:ind w:left="3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10C744">
      <w:start w:val="1"/>
      <w:numFmt w:val="bullet"/>
      <w:lvlText w:val="o"/>
      <w:lvlJc w:val="left"/>
      <w:pPr>
        <w:ind w:left="4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B02A4C">
      <w:start w:val="1"/>
      <w:numFmt w:val="bullet"/>
      <w:lvlText w:val="▪"/>
      <w:lvlJc w:val="left"/>
      <w:pPr>
        <w:ind w:left="5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661422">
      <w:start w:val="1"/>
      <w:numFmt w:val="bullet"/>
      <w:lvlText w:val="•"/>
      <w:lvlJc w:val="left"/>
      <w:pPr>
        <w:ind w:left="5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4E5250">
      <w:start w:val="1"/>
      <w:numFmt w:val="bullet"/>
      <w:lvlText w:val="o"/>
      <w:lvlJc w:val="left"/>
      <w:pPr>
        <w:ind w:left="6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40D58E">
      <w:start w:val="1"/>
      <w:numFmt w:val="bullet"/>
      <w:lvlText w:val="▪"/>
      <w:lvlJc w:val="left"/>
      <w:pPr>
        <w:ind w:left="7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722D773D"/>
    <w:multiLevelType w:val="multilevel"/>
    <w:tmpl w:val="7246682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nsid w:val="746753E9"/>
    <w:multiLevelType w:val="hybridMultilevel"/>
    <w:tmpl w:val="A34C1694"/>
    <w:lvl w:ilvl="0" w:tplc="91D8949C">
      <w:start w:val="8"/>
      <w:numFmt w:val="decimal"/>
      <w:lvlText w:val="%1."/>
      <w:lvlJc w:val="left"/>
      <w:pPr>
        <w:ind w:left="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380C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9060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FE93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AAA1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3039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12A5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9418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0C1F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753B1960"/>
    <w:multiLevelType w:val="hybridMultilevel"/>
    <w:tmpl w:val="3314F6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nsid w:val="7A2F1F55"/>
    <w:multiLevelType w:val="hybridMultilevel"/>
    <w:tmpl w:val="7A0EDBCC"/>
    <w:lvl w:ilvl="0" w:tplc="AA283FE6">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C419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0C91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7A94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80BA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94FB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740B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BA8BC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88EB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7"/>
  </w:num>
  <w:num w:numId="2">
    <w:abstractNumId w:val="41"/>
  </w:num>
  <w:num w:numId="3">
    <w:abstractNumId w:val="25"/>
  </w:num>
  <w:num w:numId="4">
    <w:abstractNumId w:val="23"/>
  </w:num>
  <w:num w:numId="5">
    <w:abstractNumId w:val="58"/>
  </w:num>
  <w:num w:numId="6">
    <w:abstractNumId w:val="33"/>
  </w:num>
  <w:num w:numId="7">
    <w:abstractNumId w:val="49"/>
  </w:num>
  <w:num w:numId="8">
    <w:abstractNumId w:val="21"/>
  </w:num>
  <w:num w:numId="9">
    <w:abstractNumId w:val="53"/>
  </w:num>
  <w:num w:numId="10">
    <w:abstractNumId w:val="32"/>
  </w:num>
  <w:num w:numId="11">
    <w:abstractNumId w:val="39"/>
  </w:num>
  <w:num w:numId="12">
    <w:abstractNumId w:val="29"/>
  </w:num>
  <w:num w:numId="13">
    <w:abstractNumId w:val="63"/>
  </w:num>
  <w:num w:numId="14">
    <w:abstractNumId w:val="35"/>
  </w:num>
  <w:num w:numId="15">
    <w:abstractNumId w:val="61"/>
  </w:num>
  <w:num w:numId="16">
    <w:abstractNumId w:val="26"/>
  </w:num>
  <w:num w:numId="17">
    <w:abstractNumId w:val="28"/>
  </w:num>
  <w:num w:numId="18">
    <w:abstractNumId w:val="56"/>
  </w:num>
  <w:num w:numId="19">
    <w:abstractNumId w:val="37"/>
  </w:num>
  <w:num w:numId="20">
    <w:abstractNumId w:val="60"/>
  </w:num>
  <w:num w:numId="21">
    <w:abstractNumId w:val="40"/>
  </w:num>
  <w:num w:numId="22">
    <w:abstractNumId w:val="48"/>
  </w:num>
  <w:num w:numId="23">
    <w:abstractNumId w:val="22"/>
  </w:num>
  <w:num w:numId="24">
    <w:abstractNumId w:val="44"/>
  </w:num>
  <w:num w:numId="25">
    <w:abstractNumId w:val="15"/>
  </w:num>
  <w:num w:numId="26">
    <w:abstractNumId w:val="52"/>
  </w:num>
  <w:num w:numId="27">
    <w:abstractNumId w:val="19"/>
  </w:num>
  <w:num w:numId="28">
    <w:abstractNumId w:val="46"/>
  </w:num>
  <w:num w:numId="29">
    <w:abstractNumId w:val="36"/>
  </w:num>
  <w:num w:numId="30">
    <w:abstractNumId w:val="65"/>
  </w:num>
  <w:num w:numId="31">
    <w:abstractNumId w:val="31"/>
  </w:num>
  <w:num w:numId="32">
    <w:abstractNumId w:val="50"/>
  </w:num>
  <w:num w:numId="33">
    <w:abstractNumId w:val="30"/>
  </w:num>
  <w:num w:numId="34">
    <w:abstractNumId w:val="54"/>
  </w:num>
  <w:num w:numId="3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20"/>
  </w:num>
  <w:num w:numId="39">
    <w:abstractNumId w:val="45"/>
  </w:num>
  <w:num w:numId="40">
    <w:abstractNumId w:val="16"/>
  </w:num>
  <w:num w:numId="41">
    <w:abstractNumId w:val="55"/>
  </w:num>
  <w:num w:numId="42">
    <w:abstractNumId w:val="38"/>
  </w:num>
  <w:num w:numId="43">
    <w:abstractNumId w:val="59"/>
  </w:num>
  <w:num w:numId="44">
    <w:abstractNumId w:val="42"/>
  </w:num>
  <w:num w:numId="45">
    <w:abstractNumId w:val="62"/>
  </w:num>
  <w:num w:numId="46">
    <w:abstractNumId w:val="47"/>
  </w:num>
  <w:num w:numId="47">
    <w:abstractNumId w:val="64"/>
  </w:num>
  <w:num w:numId="48">
    <w:abstractNumId w:val="14"/>
  </w:num>
  <w:num w:numId="49">
    <w:abstractNumId w:val="51"/>
  </w:num>
  <w:num w:numId="50">
    <w:abstractNumId w:val="34"/>
  </w:num>
  <w:num w:numId="5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3"/>
  </w:num>
  <w:num w:numId="53">
    <w:abstractNumId w:val="18"/>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useFELayout/>
  </w:compat>
  <w:rsids>
    <w:rsidRoot w:val="005C67D4"/>
    <w:rsid w:val="00043350"/>
    <w:rsid w:val="00105B8E"/>
    <w:rsid w:val="001B2530"/>
    <w:rsid w:val="00222EE4"/>
    <w:rsid w:val="00223B4D"/>
    <w:rsid w:val="00225572"/>
    <w:rsid w:val="002A5389"/>
    <w:rsid w:val="003678CA"/>
    <w:rsid w:val="003C5DA6"/>
    <w:rsid w:val="003C649B"/>
    <w:rsid w:val="003E4001"/>
    <w:rsid w:val="0040210D"/>
    <w:rsid w:val="00442E1E"/>
    <w:rsid w:val="00460464"/>
    <w:rsid w:val="004720CF"/>
    <w:rsid w:val="004B664A"/>
    <w:rsid w:val="004C53DF"/>
    <w:rsid w:val="004D636F"/>
    <w:rsid w:val="005052D0"/>
    <w:rsid w:val="005C67D4"/>
    <w:rsid w:val="00674FE1"/>
    <w:rsid w:val="006B374F"/>
    <w:rsid w:val="006F36AC"/>
    <w:rsid w:val="0071385A"/>
    <w:rsid w:val="007A52B9"/>
    <w:rsid w:val="00800CBF"/>
    <w:rsid w:val="00830FEB"/>
    <w:rsid w:val="008F700E"/>
    <w:rsid w:val="00921208"/>
    <w:rsid w:val="00A509D7"/>
    <w:rsid w:val="00A906D2"/>
    <w:rsid w:val="00AC25B9"/>
    <w:rsid w:val="00B01F10"/>
    <w:rsid w:val="00B76796"/>
    <w:rsid w:val="00C5396A"/>
    <w:rsid w:val="00D75E36"/>
    <w:rsid w:val="00DD14CF"/>
    <w:rsid w:val="00EF281B"/>
    <w:rsid w:val="00F40B53"/>
    <w:rsid w:val="00F4486F"/>
    <w:rsid w:val="00F934E6"/>
    <w:rsid w:val="00FD4D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4FE1"/>
  </w:style>
  <w:style w:type="paragraph" w:styleId="1">
    <w:name w:val="heading 1"/>
    <w:basedOn w:val="a"/>
    <w:next w:val="a"/>
    <w:link w:val="10"/>
    <w:uiPriority w:val="9"/>
    <w:qFormat/>
    <w:rsid w:val="00674FE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674FE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674FE1"/>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674FE1"/>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674FE1"/>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674FE1"/>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674FE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674FE1"/>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
    <w:next w:val="a"/>
    <w:link w:val="90"/>
    <w:uiPriority w:val="9"/>
    <w:semiHidden/>
    <w:unhideWhenUsed/>
    <w:qFormat/>
    <w:rsid w:val="00674FE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74FE1"/>
    <w:rPr>
      <w:rFonts w:asciiTheme="majorHAnsi" w:eastAsiaTheme="majorEastAsia" w:hAnsiTheme="majorHAnsi" w:cstheme="majorBidi"/>
      <w:b/>
      <w:bCs/>
      <w:color w:val="5B9BD5" w:themeColor="accent1"/>
      <w:sz w:val="26"/>
      <w:szCs w:val="26"/>
    </w:rPr>
  </w:style>
  <w:style w:type="character" w:customStyle="1" w:styleId="10">
    <w:name w:val="Заголовок 1 Знак"/>
    <w:basedOn w:val="a0"/>
    <w:link w:val="1"/>
    <w:uiPriority w:val="9"/>
    <w:rsid w:val="00674FE1"/>
    <w:rPr>
      <w:rFonts w:asciiTheme="majorHAnsi" w:eastAsiaTheme="majorEastAsia" w:hAnsiTheme="majorHAnsi" w:cstheme="majorBidi"/>
      <w:b/>
      <w:bCs/>
      <w:color w:val="2E74B5" w:themeColor="accent1" w:themeShade="BF"/>
      <w:sz w:val="28"/>
      <w:szCs w:val="28"/>
    </w:rPr>
  </w:style>
  <w:style w:type="table" w:customStyle="1" w:styleId="TableGrid">
    <w:name w:val="TableGrid"/>
    <w:rsid w:val="003C5DA6"/>
    <w:pPr>
      <w:spacing w:after="0" w:line="240" w:lineRule="auto"/>
    </w:pPr>
    <w:tblPr>
      <w:tblCellMar>
        <w:top w:w="0" w:type="dxa"/>
        <w:left w:w="0" w:type="dxa"/>
        <w:bottom w:w="0" w:type="dxa"/>
        <w:right w:w="0" w:type="dxa"/>
      </w:tblCellMar>
    </w:tblPr>
  </w:style>
  <w:style w:type="paragraph" w:styleId="a3">
    <w:name w:val="No Spacing"/>
    <w:uiPriority w:val="1"/>
    <w:qFormat/>
    <w:rsid w:val="00674FE1"/>
    <w:pPr>
      <w:spacing w:after="0" w:line="240" w:lineRule="auto"/>
    </w:pPr>
  </w:style>
  <w:style w:type="paragraph" w:styleId="a4">
    <w:name w:val="Body Text"/>
    <w:basedOn w:val="a"/>
    <w:link w:val="a5"/>
    <w:uiPriority w:val="99"/>
    <w:semiHidden/>
    <w:unhideWhenUsed/>
    <w:rsid w:val="00F4486F"/>
    <w:pPr>
      <w:suppressAutoHyphens/>
      <w:spacing w:after="120" w:line="254" w:lineRule="auto"/>
    </w:pPr>
    <w:rPr>
      <w:rFonts w:ascii="Calibri" w:eastAsia="Lucida Sans Unicode" w:hAnsi="Calibri"/>
      <w:kern w:val="2"/>
      <w:lang w:eastAsia="ar-SA"/>
    </w:rPr>
  </w:style>
  <w:style w:type="character" w:customStyle="1" w:styleId="a5">
    <w:name w:val="Основной текст Знак"/>
    <w:basedOn w:val="a0"/>
    <w:link w:val="a4"/>
    <w:uiPriority w:val="99"/>
    <w:semiHidden/>
    <w:rsid w:val="00F4486F"/>
    <w:rPr>
      <w:rFonts w:ascii="Calibri" w:eastAsia="Lucida Sans Unicode" w:hAnsi="Calibri" w:cs="Times New Roman"/>
      <w:kern w:val="2"/>
      <w:lang w:eastAsia="ar-SA"/>
    </w:rPr>
  </w:style>
  <w:style w:type="paragraph" w:styleId="a6">
    <w:name w:val="Normal (Web)"/>
    <w:basedOn w:val="a"/>
    <w:uiPriority w:val="99"/>
    <w:semiHidden/>
    <w:unhideWhenUsed/>
    <w:rsid w:val="00F4486F"/>
    <w:pPr>
      <w:spacing w:before="100" w:beforeAutospacing="1" w:after="100" w:afterAutospacing="1" w:line="240" w:lineRule="auto"/>
    </w:pPr>
    <w:rPr>
      <w:szCs w:val="24"/>
    </w:rPr>
  </w:style>
  <w:style w:type="paragraph" w:styleId="a7">
    <w:name w:val="header"/>
    <w:basedOn w:val="a"/>
    <w:link w:val="a8"/>
    <w:uiPriority w:val="99"/>
    <w:semiHidden/>
    <w:unhideWhenUsed/>
    <w:rsid w:val="00F4486F"/>
    <w:pPr>
      <w:tabs>
        <w:tab w:val="center" w:pos="4677"/>
        <w:tab w:val="right" w:pos="9355"/>
      </w:tabs>
      <w:suppressAutoHyphens/>
      <w:spacing w:after="160" w:line="254" w:lineRule="auto"/>
    </w:pPr>
    <w:rPr>
      <w:rFonts w:ascii="Calibri" w:eastAsia="Lucida Sans Unicode" w:hAnsi="Calibri"/>
      <w:kern w:val="2"/>
      <w:lang w:eastAsia="ar-SA"/>
    </w:rPr>
  </w:style>
  <w:style w:type="character" w:customStyle="1" w:styleId="a8">
    <w:name w:val="Верхний колонтитул Знак"/>
    <w:basedOn w:val="a0"/>
    <w:link w:val="a7"/>
    <w:uiPriority w:val="99"/>
    <w:semiHidden/>
    <w:rsid w:val="00F4486F"/>
    <w:rPr>
      <w:rFonts w:ascii="Calibri" w:eastAsia="Lucida Sans Unicode" w:hAnsi="Calibri" w:cs="Times New Roman"/>
      <w:kern w:val="2"/>
      <w:lang w:eastAsia="ar-SA"/>
    </w:rPr>
  </w:style>
  <w:style w:type="paragraph" w:styleId="a9">
    <w:name w:val="footer"/>
    <w:basedOn w:val="a"/>
    <w:link w:val="aa"/>
    <w:uiPriority w:val="99"/>
    <w:semiHidden/>
    <w:unhideWhenUsed/>
    <w:rsid w:val="00F4486F"/>
    <w:pPr>
      <w:tabs>
        <w:tab w:val="center" w:pos="4677"/>
        <w:tab w:val="right" w:pos="9355"/>
      </w:tabs>
      <w:suppressAutoHyphens/>
      <w:spacing w:after="160" w:line="254" w:lineRule="auto"/>
    </w:pPr>
    <w:rPr>
      <w:rFonts w:ascii="Calibri" w:eastAsia="Lucida Sans Unicode" w:hAnsi="Calibri"/>
      <w:kern w:val="2"/>
      <w:lang w:eastAsia="ar-SA"/>
    </w:rPr>
  </w:style>
  <w:style w:type="character" w:customStyle="1" w:styleId="aa">
    <w:name w:val="Нижний колонтитул Знак"/>
    <w:basedOn w:val="a0"/>
    <w:link w:val="a9"/>
    <w:uiPriority w:val="99"/>
    <w:semiHidden/>
    <w:rsid w:val="00F4486F"/>
    <w:rPr>
      <w:rFonts w:ascii="Calibri" w:eastAsia="Lucida Sans Unicode" w:hAnsi="Calibri" w:cs="Times New Roman"/>
      <w:kern w:val="2"/>
      <w:lang w:eastAsia="ar-SA"/>
    </w:rPr>
  </w:style>
  <w:style w:type="paragraph" w:styleId="ab">
    <w:name w:val="List"/>
    <w:basedOn w:val="a4"/>
    <w:uiPriority w:val="99"/>
    <w:semiHidden/>
    <w:unhideWhenUsed/>
    <w:rsid w:val="00F4486F"/>
    <w:rPr>
      <w:rFonts w:cs="Mangal"/>
    </w:rPr>
  </w:style>
  <w:style w:type="paragraph" w:styleId="ac">
    <w:name w:val="Balloon Text"/>
    <w:basedOn w:val="a"/>
    <w:link w:val="11"/>
    <w:uiPriority w:val="99"/>
    <w:semiHidden/>
    <w:unhideWhenUsed/>
    <w:rsid w:val="00F4486F"/>
    <w:pPr>
      <w:suppressAutoHyphens/>
      <w:spacing w:after="0" w:line="240" w:lineRule="auto"/>
    </w:pPr>
    <w:rPr>
      <w:rFonts w:ascii="Segoe UI" w:eastAsia="Lucida Sans Unicode" w:hAnsi="Segoe UI"/>
      <w:kern w:val="2"/>
      <w:sz w:val="18"/>
      <w:szCs w:val="18"/>
      <w:lang w:eastAsia="ar-SA"/>
    </w:rPr>
  </w:style>
  <w:style w:type="character" w:customStyle="1" w:styleId="ad">
    <w:name w:val="Текст выноски Знак"/>
    <w:basedOn w:val="a0"/>
    <w:uiPriority w:val="99"/>
    <w:semiHidden/>
    <w:rsid w:val="00F4486F"/>
    <w:rPr>
      <w:rFonts w:ascii="Segoe UI" w:eastAsia="Times New Roman" w:hAnsi="Segoe UI" w:cs="Segoe UI"/>
      <w:color w:val="000000"/>
      <w:sz w:val="18"/>
      <w:szCs w:val="18"/>
    </w:rPr>
  </w:style>
  <w:style w:type="paragraph" w:styleId="ae">
    <w:name w:val="List Paragraph"/>
    <w:basedOn w:val="a"/>
    <w:uiPriority w:val="34"/>
    <w:qFormat/>
    <w:rsid w:val="00F4486F"/>
    <w:pPr>
      <w:ind w:left="720"/>
      <w:contextualSpacing/>
    </w:pPr>
  </w:style>
  <w:style w:type="paragraph" w:customStyle="1" w:styleId="12">
    <w:name w:val="Без интервала1"/>
    <w:uiPriority w:val="99"/>
    <w:semiHidden/>
    <w:rsid w:val="00F4486F"/>
    <w:pPr>
      <w:widowControl w:val="0"/>
      <w:suppressAutoHyphens/>
      <w:spacing w:line="256" w:lineRule="auto"/>
    </w:pPr>
    <w:rPr>
      <w:rFonts w:ascii="Calibri" w:eastAsia="Lucida Sans Unicode" w:hAnsi="Calibri" w:cs="font297"/>
      <w:kern w:val="2"/>
      <w:lang w:eastAsia="ar-SA"/>
    </w:rPr>
  </w:style>
  <w:style w:type="paragraph" w:customStyle="1" w:styleId="21">
    <w:name w:val="Без интервала2"/>
    <w:uiPriority w:val="99"/>
    <w:semiHidden/>
    <w:rsid w:val="00F4486F"/>
    <w:pPr>
      <w:widowControl w:val="0"/>
      <w:suppressAutoHyphens/>
      <w:spacing w:line="256" w:lineRule="auto"/>
    </w:pPr>
    <w:rPr>
      <w:rFonts w:ascii="Calibri" w:eastAsia="Lucida Sans Unicode" w:hAnsi="Calibri" w:cs="font305"/>
      <w:kern w:val="2"/>
      <w:lang w:eastAsia="ar-SA"/>
    </w:rPr>
  </w:style>
  <w:style w:type="paragraph" w:customStyle="1" w:styleId="af">
    <w:name w:val="Заголовок"/>
    <w:basedOn w:val="a"/>
    <w:next w:val="a4"/>
    <w:uiPriority w:val="99"/>
    <w:semiHidden/>
    <w:rsid w:val="00F4486F"/>
    <w:pPr>
      <w:keepNext/>
      <w:suppressAutoHyphens/>
      <w:spacing w:before="240" w:after="120" w:line="254" w:lineRule="auto"/>
    </w:pPr>
    <w:rPr>
      <w:rFonts w:ascii="Arial" w:eastAsia="Lucida Sans Unicode" w:hAnsi="Arial" w:cs="Mangal"/>
      <w:kern w:val="2"/>
      <w:sz w:val="28"/>
      <w:szCs w:val="28"/>
      <w:lang w:eastAsia="ar-SA"/>
    </w:rPr>
  </w:style>
  <w:style w:type="paragraph" w:customStyle="1" w:styleId="22">
    <w:name w:val="Название2"/>
    <w:basedOn w:val="a"/>
    <w:uiPriority w:val="99"/>
    <w:semiHidden/>
    <w:rsid w:val="00F4486F"/>
    <w:pPr>
      <w:suppressLineNumbers/>
      <w:suppressAutoHyphens/>
      <w:spacing w:before="120" w:after="120" w:line="254" w:lineRule="auto"/>
    </w:pPr>
    <w:rPr>
      <w:rFonts w:ascii="Calibri" w:eastAsia="Lucida Sans Unicode" w:hAnsi="Calibri" w:cs="Mangal"/>
      <w:i/>
      <w:iCs/>
      <w:kern w:val="2"/>
      <w:szCs w:val="24"/>
      <w:lang w:eastAsia="ar-SA"/>
    </w:rPr>
  </w:style>
  <w:style w:type="paragraph" w:customStyle="1" w:styleId="13">
    <w:name w:val="Указатель1"/>
    <w:basedOn w:val="a"/>
    <w:uiPriority w:val="99"/>
    <w:semiHidden/>
    <w:rsid w:val="00F4486F"/>
    <w:pPr>
      <w:suppressLineNumbers/>
      <w:suppressAutoHyphens/>
      <w:spacing w:after="160" w:line="254" w:lineRule="auto"/>
    </w:pPr>
    <w:rPr>
      <w:rFonts w:ascii="Calibri" w:eastAsia="Lucida Sans Unicode" w:hAnsi="Calibri" w:cs="Mangal"/>
      <w:kern w:val="2"/>
      <w:lang w:eastAsia="ar-SA"/>
    </w:rPr>
  </w:style>
  <w:style w:type="paragraph" w:customStyle="1" w:styleId="14">
    <w:name w:val="Обычный (веб)1"/>
    <w:basedOn w:val="a"/>
    <w:uiPriority w:val="99"/>
    <w:semiHidden/>
    <w:rsid w:val="00F4486F"/>
    <w:pPr>
      <w:suppressAutoHyphens/>
      <w:spacing w:after="160" w:line="254" w:lineRule="auto"/>
    </w:pPr>
    <w:rPr>
      <w:rFonts w:ascii="Calibri" w:eastAsia="Lucida Sans Unicode" w:hAnsi="Calibri"/>
      <w:kern w:val="2"/>
      <w:lang w:eastAsia="ar-SA"/>
    </w:rPr>
  </w:style>
  <w:style w:type="paragraph" w:customStyle="1" w:styleId="15">
    <w:name w:val="Текст выноски1"/>
    <w:basedOn w:val="a"/>
    <w:uiPriority w:val="99"/>
    <w:semiHidden/>
    <w:rsid w:val="00F4486F"/>
    <w:pPr>
      <w:suppressAutoHyphens/>
      <w:spacing w:after="160" w:line="254" w:lineRule="auto"/>
    </w:pPr>
    <w:rPr>
      <w:rFonts w:ascii="Calibri" w:eastAsia="Lucida Sans Unicode" w:hAnsi="Calibri"/>
      <w:kern w:val="2"/>
      <w:lang w:eastAsia="ar-SA"/>
    </w:rPr>
  </w:style>
  <w:style w:type="paragraph" w:customStyle="1" w:styleId="31">
    <w:name w:val="Без интервала3"/>
    <w:uiPriority w:val="99"/>
    <w:semiHidden/>
    <w:rsid w:val="00F4486F"/>
    <w:pPr>
      <w:widowControl w:val="0"/>
      <w:suppressAutoHyphens/>
      <w:spacing w:line="254" w:lineRule="auto"/>
    </w:pPr>
    <w:rPr>
      <w:rFonts w:ascii="Calibri" w:eastAsia="Lucida Sans Unicode" w:hAnsi="Calibri" w:cs="Times New Roman"/>
      <w:kern w:val="2"/>
      <w:lang w:eastAsia="ar-SA"/>
    </w:rPr>
  </w:style>
  <w:style w:type="paragraph" w:customStyle="1" w:styleId="Style135">
    <w:name w:val="Style135"/>
    <w:basedOn w:val="a"/>
    <w:uiPriority w:val="99"/>
    <w:semiHidden/>
    <w:rsid w:val="00F4486F"/>
    <w:pPr>
      <w:suppressAutoHyphens/>
      <w:spacing w:after="160" w:line="254" w:lineRule="auto"/>
    </w:pPr>
    <w:rPr>
      <w:rFonts w:ascii="Calibri" w:eastAsia="Lucida Sans Unicode" w:hAnsi="Calibri"/>
      <w:kern w:val="2"/>
      <w:lang w:eastAsia="ar-SA"/>
    </w:rPr>
  </w:style>
  <w:style w:type="paragraph" w:customStyle="1" w:styleId="Style11">
    <w:name w:val="Style11"/>
    <w:basedOn w:val="a"/>
    <w:uiPriority w:val="99"/>
    <w:semiHidden/>
    <w:rsid w:val="00F4486F"/>
    <w:pPr>
      <w:suppressAutoHyphens/>
      <w:spacing w:after="160" w:line="254" w:lineRule="auto"/>
    </w:pPr>
    <w:rPr>
      <w:rFonts w:ascii="Calibri" w:eastAsia="Lucida Sans Unicode" w:hAnsi="Calibri"/>
      <w:kern w:val="2"/>
      <w:lang w:eastAsia="ar-SA"/>
    </w:rPr>
  </w:style>
  <w:style w:type="paragraph" w:customStyle="1" w:styleId="16">
    <w:name w:val="Абзац списка1"/>
    <w:basedOn w:val="a"/>
    <w:uiPriority w:val="99"/>
    <w:semiHidden/>
    <w:rsid w:val="00F4486F"/>
    <w:pPr>
      <w:suppressAutoHyphens/>
      <w:spacing w:after="160" w:line="254" w:lineRule="auto"/>
    </w:pPr>
    <w:rPr>
      <w:rFonts w:ascii="Calibri" w:eastAsia="Lucida Sans Unicode" w:hAnsi="Calibri"/>
      <w:kern w:val="2"/>
      <w:lang w:eastAsia="ar-SA"/>
    </w:rPr>
  </w:style>
  <w:style w:type="paragraph" w:customStyle="1" w:styleId="Style94">
    <w:name w:val="Style94"/>
    <w:basedOn w:val="a"/>
    <w:uiPriority w:val="99"/>
    <w:semiHidden/>
    <w:rsid w:val="00F4486F"/>
    <w:pPr>
      <w:suppressAutoHyphens/>
      <w:spacing w:after="160" w:line="254" w:lineRule="auto"/>
    </w:pPr>
    <w:rPr>
      <w:rFonts w:ascii="Calibri" w:eastAsia="Lucida Sans Unicode" w:hAnsi="Calibri"/>
      <w:kern w:val="2"/>
      <w:lang w:eastAsia="ar-SA"/>
    </w:rPr>
  </w:style>
  <w:style w:type="paragraph" w:customStyle="1" w:styleId="Style17">
    <w:name w:val="Style17"/>
    <w:basedOn w:val="a"/>
    <w:uiPriority w:val="99"/>
    <w:semiHidden/>
    <w:rsid w:val="00F4486F"/>
    <w:pPr>
      <w:suppressAutoHyphens/>
      <w:spacing w:after="160" w:line="254" w:lineRule="auto"/>
    </w:pPr>
    <w:rPr>
      <w:rFonts w:ascii="Calibri" w:eastAsia="Lucida Sans Unicode" w:hAnsi="Calibri"/>
      <w:kern w:val="2"/>
      <w:lang w:eastAsia="ar-SA"/>
    </w:rPr>
  </w:style>
  <w:style w:type="paragraph" w:customStyle="1" w:styleId="Style93">
    <w:name w:val="Style93"/>
    <w:basedOn w:val="a"/>
    <w:uiPriority w:val="99"/>
    <w:semiHidden/>
    <w:rsid w:val="00F4486F"/>
    <w:pPr>
      <w:suppressAutoHyphens/>
      <w:spacing w:after="160" w:line="254" w:lineRule="auto"/>
    </w:pPr>
    <w:rPr>
      <w:rFonts w:ascii="Calibri" w:eastAsia="Lucida Sans Unicode" w:hAnsi="Calibri"/>
      <w:kern w:val="2"/>
      <w:lang w:eastAsia="ar-SA"/>
    </w:rPr>
  </w:style>
  <w:style w:type="paragraph" w:customStyle="1" w:styleId="af0">
    <w:name w:val="Содержимое таблицы"/>
    <w:basedOn w:val="a"/>
    <w:uiPriority w:val="99"/>
    <w:semiHidden/>
    <w:rsid w:val="00F4486F"/>
    <w:pPr>
      <w:suppressLineNumbers/>
      <w:suppressAutoHyphens/>
      <w:spacing w:after="160" w:line="252" w:lineRule="auto"/>
    </w:pPr>
    <w:rPr>
      <w:rFonts w:ascii="Calibri" w:eastAsia="Lucida Sans Unicode" w:hAnsi="Calibri" w:cs="font307"/>
      <w:kern w:val="2"/>
      <w:lang w:eastAsia="ar-SA"/>
    </w:rPr>
  </w:style>
  <w:style w:type="paragraph" w:customStyle="1" w:styleId="17">
    <w:name w:val="Название1"/>
    <w:basedOn w:val="a"/>
    <w:uiPriority w:val="99"/>
    <w:semiHidden/>
    <w:rsid w:val="00F4486F"/>
    <w:pPr>
      <w:suppressAutoHyphens/>
      <w:spacing w:after="160" w:line="254" w:lineRule="auto"/>
    </w:pPr>
    <w:rPr>
      <w:rFonts w:ascii="Calibri" w:eastAsia="Lucida Sans Unicode" w:hAnsi="Calibri"/>
      <w:kern w:val="2"/>
      <w:lang w:eastAsia="ar-SA"/>
    </w:rPr>
  </w:style>
  <w:style w:type="character" w:customStyle="1" w:styleId="18">
    <w:name w:val="Верхний колонтитул Знак1"/>
    <w:basedOn w:val="a0"/>
    <w:uiPriority w:val="99"/>
    <w:semiHidden/>
    <w:rsid w:val="00F4486F"/>
  </w:style>
  <w:style w:type="character" w:customStyle="1" w:styleId="19">
    <w:name w:val="Нижний колонтитул Знак1"/>
    <w:basedOn w:val="a0"/>
    <w:uiPriority w:val="99"/>
    <w:semiHidden/>
    <w:rsid w:val="00F4486F"/>
  </w:style>
  <w:style w:type="character" w:customStyle="1" w:styleId="11">
    <w:name w:val="Текст выноски Знак1"/>
    <w:basedOn w:val="a0"/>
    <w:link w:val="ac"/>
    <w:uiPriority w:val="99"/>
    <w:semiHidden/>
    <w:locked/>
    <w:rsid w:val="00F4486F"/>
    <w:rPr>
      <w:rFonts w:ascii="Segoe UI" w:eastAsia="Lucida Sans Unicode" w:hAnsi="Segoe UI" w:cs="Times New Roman"/>
      <w:kern w:val="2"/>
      <w:sz w:val="18"/>
      <w:szCs w:val="18"/>
      <w:lang w:eastAsia="ar-SA"/>
    </w:rPr>
  </w:style>
  <w:style w:type="character" w:customStyle="1" w:styleId="ListLabel1">
    <w:name w:val="ListLabel 1"/>
    <w:rsid w:val="00F4486F"/>
    <w:rPr>
      <w:sz w:val="28"/>
      <w:szCs w:val="28"/>
    </w:rPr>
  </w:style>
  <w:style w:type="character" w:customStyle="1" w:styleId="1a">
    <w:name w:val="Основной шрифт абзаца1"/>
    <w:rsid w:val="00F4486F"/>
  </w:style>
  <w:style w:type="character" w:customStyle="1" w:styleId="FontStyle253">
    <w:name w:val="Font Style253"/>
    <w:basedOn w:val="1a"/>
    <w:rsid w:val="00F4486F"/>
  </w:style>
  <w:style w:type="character" w:customStyle="1" w:styleId="FontStyle234">
    <w:name w:val="Font Style234"/>
    <w:basedOn w:val="1a"/>
    <w:rsid w:val="00F4486F"/>
  </w:style>
  <w:style w:type="character" w:customStyle="1" w:styleId="FontStyle215">
    <w:name w:val="Font Style215"/>
    <w:basedOn w:val="1a"/>
    <w:rsid w:val="00F4486F"/>
  </w:style>
  <w:style w:type="character" w:customStyle="1" w:styleId="FontStyle207">
    <w:name w:val="Font Style207"/>
    <w:basedOn w:val="1a"/>
    <w:rsid w:val="00F4486F"/>
  </w:style>
  <w:style w:type="character" w:customStyle="1" w:styleId="FontStyle227">
    <w:name w:val="Font Style227"/>
    <w:basedOn w:val="1a"/>
    <w:rsid w:val="00F4486F"/>
  </w:style>
  <w:style w:type="character" w:customStyle="1" w:styleId="FontStyle209">
    <w:name w:val="Font Style209"/>
    <w:basedOn w:val="1a"/>
    <w:rsid w:val="00F4486F"/>
  </w:style>
  <w:style w:type="character" w:customStyle="1" w:styleId="FontStyle211">
    <w:name w:val="Font Style211"/>
    <w:basedOn w:val="1a"/>
    <w:rsid w:val="00F4486F"/>
  </w:style>
  <w:style w:type="character" w:customStyle="1" w:styleId="WW8Num6z0">
    <w:name w:val="WW8Num6z0"/>
    <w:rsid w:val="00F4486F"/>
    <w:rPr>
      <w:rFonts w:ascii="Symbol" w:hAnsi="Symbol" w:hint="default"/>
    </w:rPr>
  </w:style>
  <w:style w:type="character" w:customStyle="1" w:styleId="WW8NumSt5z0">
    <w:name w:val="WW8NumSt5z0"/>
    <w:rsid w:val="00F4486F"/>
    <w:rPr>
      <w:rFonts w:ascii="Arial" w:hAnsi="Arial" w:cs="Arial" w:hint="default"/>
    </w:rPr>
  </w:style>
  <w:style w:type="character" w:customStyle="1" w:styleId="bkimgc">
    <w:name w:val="bkimg_c"/>
    <w:basedOn w:val="a0"/>
    <w:rsid w:val="00F4486F"/>
  </w:style>
  <w:style w:type="character" w:customStyle="1" w:styleId="apple-converted-space">
    <w:name w:val="apple-converted-space"/>
    <w:basedOn w:val="a0"/>
    <w:rsid w:val="00F4486F"/>
  </w:style>
  <w:style w:type="table" w:styleId="af1">
    <w:name w:val="Table Grid"/>
    <w:basedOn w:val="a1"/>
    <w:uiPriority w:val="39"/>
    <w:rsid w:val="00F4486F"/>
    <w:pPr>
      <w:spacing w:after="0" w:line="240" w:lineRule="auto"/>
    </w:pPr>
    <w:rPr>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2">
    <w:name w:val="Strong"/>
    <w:basedOn w:val="a0"/>
    <w:uiPriority w:val="22"/>
    <w:qFormat/>
    <w:rsid w:val="00674FE1"/>
    <w:rPr>
      <w:b/>
      <w:bCs/>
    </w:rPr>
  </w:style>
  <w:style w:type="character" w:customStyle="1" w:styleId="30">
    <w:name w:val="Заголовок 3 Знак"/>
    <w:basedOn w:val="a0"/>
    <w:link w:val="3"/>
    <w:uiPriority w:val="9"/>
    <w:rsid w:val="00674FE1"/>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674FE1"/>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674FE1"/>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semiHidden/>
    <w:rsid w:val="00674FE1"/>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semiHidden/>
    <w:rsid w:val="00674FE1"/>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674FE1"/>
    <w:rPr>
      <w:rFonts w:asciiTheme="majorHAnsi" w:eastAsiaTheme="majorEastAsia" w:hAnsiTheme="majorHAnsi" w:cstheme="majorBidi"/>
      <w:color w:val="5B9BD5" w:themeColor="accent1"/>
      <w:sz w:val="20"/>
      <w:szCs w:val="20"/>
    </w:rPr>
  </w:style>
  <w:style w:type="character" w:customStyle="1" w:styleId="90">
    <w:name w:val="Заголовок 9 Знак"/>
    <w:basedOn w:val="a0"/>
    <w:link w:val="9"/>
    <w:uiPriority w:val="9"/>
    <w:semiHidden/>
    <w:rsid w:val="00674FE1"/>
    <w:rPr>
      <w:rFonts w:asciiTheme="majorHAnsi" w:eastAsiaTheme="majorEastAsia" w:hAnsiTheme="majorHAnsi" w:cstheme="majorBidi"/>
      <w:i/>
      <w:iCs/>
      <w:color w:val="404040" w:themeColor="text1" w:themeTint="BF"/>
      <w:sz w:val="20"/>
      <w:szCs w:val="20"/>
    </w:rPr>
  </w:style>
  <w:style w:type="paragraph" w:styleId="af3">
    <w:name w:val="caption"/>
    <w:basedOn w:val="a"/>
    <w:next w:val="a"/>
    <w:uiPriority w:val="35"/>
    <w:semiHidden/>
    <w:unhideWhenUsed/>
    <w:qFormat/>
    <w:rsid w:val="00674FE1"/>
    <w:pPr>
      <w:spacing w:line="240" w:lineRule="auto"/>
    </w:pPr>
    <w:rPr>
      <w:b/>
      <w:bCs/>
      <w:color w:val="5B9BD5" w:themeColor="accent1"/>
      <w:sz w:val="18"/>
      <w:szCs w:val="18"/>
    </w:rPr>
  </w:style>
  <w:style w:type="paragraph" w:styleId="af4">
    <w:name w:val="Title"/>
    <w:basedOn w:val="a"/>
    <w:next w:val="a"/>
    <w:link w:val="af5"/>
    <w:uiPriority w:val="10"/>
    <w:qFormat/>
    <w:rsid w:val="00674FE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f5">
    <w:name w:val="Название Знак"/>
    <w:basedOn w:val="a0"/>
    <w:link w:val="af4"/>
    <w:uiPriority w:val="10"/>
    <w:rsid w:val="00674FE1"/>
    <w:rPr>
      <w:rFonts w:asciiTheme="majorHAnsi" w:eastAsiaTheme="majorEastAsia" w:hAnsiTheme="majorHAnsi" w:cstheme="majorBidi"/>
      <w:color w:val="323E4F" w:themeColor="text2" w:themeShade="BF"/>
      <w:spacing w:val="5"/>
      <w:sz w:val="52"/>
      <w:szCs w:val="52"/>
    </w:rPr>
  </w:style>
  <w:style w:type="paragraph" w:styleId="af6">
    <w:name w:val="Subtitle"/>
    <w:basedOn w:val="a"/>
    <w:next w:val="a"/>
    <w:link w:val="af7"/>
    <w:uiPriority w:val="11"/>
    <w:qFormat/>
    <w:rsid w:val="00674FE1"/>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7">
    <w:name w:val="Подзаголовок Знак"/>
    <w:basedOn w:val="a0"/>
    <w:link w:val="af6"/>
    <w:uiPriority w:val="11"/>
    <w:rsid w:val="00674FE1"/>
    <w:rPr>
      <w:rFonts w:asciiTheme="majorHAnsi" w:eastAsiaTheme="majorEastAsia" w:hAnsiTheme="majorHAnsi" w:cstheme="majorBidi"/>
      <w:i/>
      <w:iCs/>
      <w:color w:val="5B9BD5" w:themeColor="accent1"/>
      <w:spacing w:val="15"/>
      <w:sz w:val="24"/>
      <w:szCs w:val="24"/>
    </w:rPr>
  </w:style>
  <w:style w:type="character" w:styleId="af8">
    <w:name w:val="Emphasis"/>
    <w:basedOn w:val="a0"/>
    <w:uiPriority w:val="20"/>
    <w:qFormat/>
    <w:rsid w:val="00674FE1"/>
    <w:rPr>
      <w:i/>
      <w:iCs/>
    </w:rPr>
  </w:style>
  <w:style w:type="paragraph" w:styleId="23">
    <w:name w:val="Quote"/>
    <w:basedOn w:val="a"/>
    <w:next w:val="a"/>
    <w:link w:val="24"/>
    <w:uiPriority w:val="29"/>
    <w:qFormat/>
    <w:rsid w:val="00674FE1"/>
    <w:rPr>
      <w:i/>
      <w:iCs/>
      <w:color w:val="000000" w:themeColor="text1"/>
    </w:rPr>
  </w:style>
  <w:style w:type="character" w:customStyle="1" w:styleId="24">
    <w:name w:val="Цитата 2 Знак"/>
    <w:basedOn w:val="a0"/>
    <w:link w:val="23"/>
    <w:uiPriority w:val="29"/>
    <w:rsid w:val="00674FE1"/>
    <w:rPr>
      <w:i/>
      <w:iCs/>
      <w:color w:val="000000" w:themeColor="text1"/>
    </w:rPr>
  </w:style>
  <w:style w:type="paragraph" w:styleId="af9">
    <w:name w:val="Intense Quote"/>
    <w:basedOn w:val="a"/>
    <w:next w:val="a"/>
    <w:link w:val="afa"/>
    <w:uiPriority w:val="30"/>
    <w:qFormat/>
    <w:rsid w:val="00674FE1"/>
    <w:pPr>
      <w:pBdr>
        <w:bottom w:val="single" w:sz="4" w:space="4" w:color="5B9BD5" w:themeColor="accent1"/>
      </w:pBdr>
      <w:spacing w:before="200" w:after="280"/>
      <w:ind w:left="936" w:right="936"/>
    </w:pPr>
    <w:rPr>
      <w:b/>
      <w:bCs/>
      <w:i/>
      <w:iCs/>
      <w:color w:val="5B9BD5" w:themeColor="accent1"/>
    </w:rPr>
  </w:style>
  <w:style w:type="character" w:customStyle="1" w:styleId="afa">
    <w:name w:val="Выделенная цитата Знак"/>
    <w:basedOn w:val="a0"/>
    <w:link w:val="af9"/>
    <w:uiPriority w:val="30"/>
    <w:rsid w:val="00674FE1"/>
    <w:rPr>
      <w:b/>
      <w:bCs/>
      <w:i/>
      <w:iCs/>
      <w:color w:val="5B9BD5" w:themeColor="accent1"/>
    </w:rPr>
  </w:style>
  <w:style w:type="character" w:styleId="afb">
    <w:name w:val="Subtle Emphasis"/>
    <w:basedOn w:val="a0"/>
    <w:uiPriority w:val="19"/>
    <w:qFormat/>
    <w:rsid w:val="00674FE1"/>
    <w:rPr>
      <w:i/>
      <w:iCs/>
      <w:color w:val="808080" w:themeColor="text1" w:themeTint="7F"/>
    </w:rPr>
  </w:style>
  <w:style w:type="character" w:styleId="afc">
    <w:name w:val="Intense Emphasis"/>
    <w:basedOn w:val="a0"/>
    <w:uiPriority w:val="21"/>
    <w:qFormat/>
    <w:rsid w:val="00674FE1"/>
    <w:rPr>
      <w:b/>
      <w:bCs/>
      <w:i/>
      <w:iCs/>
      <w:color w:val="5B9BD5" w:themeColor="accent1"/>
    </w:rPr>
  </w:style>
  <w:style w:type="character" w:styleId="afd">
    <w:name w:val="Subtle Reference"/>
    <w:basedOn w:val="a0"/>
    <w:uiPriority w:val="31"/>
    <w:qFormat/>
    <w:rsid w:val="00674FE1"/>
    <w:rPr>
      <w:smallCaps/>
      <w:color w:val="ED7D31" w:themeColor="accent2"/>
      <w:u w:val="single"/>
    </w:rPr>
  </w:style>
  <w:style w:type="character" w:styleId="afe">
    <w:name w:val="Intense Reference"/>
    <w:basedOn w:val="a0"/>
    <w:uiPriority w:val="32"/>
    <w:qFormat/>
    <w:rsid w:val="00674FE1"/>
    <w:rPr>
      <w:b/>
      <w:bCs/>
      <w:smallCaps/>
      <w:color w:val="ED7D31" w:themeColor="accent2"/>
      <w:spacing w:val="5"/>
      <w:u w:val="single"/>
    </w:rPr>
  </w:style>
  <w:style w:type="character" w:styleId="aff">
    <w:name w:val="Book Title"/>
    <w:basedOn w:val="a0"/>
    <w:uiPriority w:val="33"/>
    <w:qFormat/>
    <w:rsid w:val="00674FE1"/>
    <w:rPr>
      <w:b/>
      <w:bCs/>
      <w:smallCaps/>
      <w:spacing w:val="5"/>
    </w:rPr>
  </w:style>
  <w:style w:type="paragraph" w:styleId="aff0">
    <w:name w:val="TOC Heading"/>
    <w:basedOn w:val="1"/>
    <w:next w:val="a"/>
    <w:uiPriority w:val="39"/>
    <w:semiHidden/>
    <w:unhideWhenUsed/>
    <w:qFormat/>
    <w:rsid w:val="00674FE1"/>
    <w:pPr>
      <w:outlineLvl w:val="9"/>
    </w:pPr>
  </w:style>
  <w:style w:type="table" w:customStyle="1" w:styleId="1b">
    <w:name w:val="Сетка таблицы1"/>
    <w:basedOn w:val="a1"/>
    <w:next w:val="af1"/>
    <w:uiPriority w:val="39"/>
    <w:rsid w:val="00D75E3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26845479">
      <w:bodyDiv w:val="1"/>
      <w:marLeft w:val="0"/>
      <w:marRight w:val="0"/>
      <w:marTop w:val="0"/>
      <w:marBottom w:val="0"/>
      <w:divBdr>
        <w:top w:val="none" w:sz="0" w:space="0" w:color="auto"/>
        <w:left w:val="none" w:sz="0" w:space="0" w:color="auto"/>
        <w:bottom w:val="none" w:sz="0" w:space="0" w:color="auto"/>
        <w:right w:val="none" w:sz="0" w:space="0" w:color="auto"/>
      </w:divBdr>
    </w:div>
    <w:div w:id="1875382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9.xml"/><Relationship Id="rId42" Type="http://schemas.openxmlformats.org/officeDocument/2006/relationships/header" Target="header12.xml"/><Relationship Id="rId47" Type="http://schemas.openxmlformats.org/officeDocument/2006/relationships/footer" Target="footer13.xml"/><Relationship Id="rId50"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header" Target="header9.xml"/><Relationship Id="rId38" Type="http://schemas.openxmlformats.org/officeDocument/2006/relationships/header" Target="header10.xml"/><Relationship Id="rId46"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eader" Target="header7.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footer" Target="footer8.xml"/><Relationship Id="rId37" Type="http://schemas.openxmlformats.org/officeDocument/2006/relationships/image" Target="media/image12.png"/><Relationship Id="rId40" Type="http://schemas.openxmlformats.org/officeDocument/2006/relationships/footer" Target="footer10.xml"/><Relationship Id="rId45"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9.png"/><Relationship Id="rId36" Type="http://schemas.openxmlformats.org/officeDocument/2006/relationships/image" Target="media/image11.png"/><Relationship Id="rId49" Type="http://schemas.openxmlformats.org/officeDocument/2006/relationships/header" Target="header15.xml"/><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footer" Target="footer7.xml"/><Relationship Id="rId44" Type="http://schemas.openxmlformats.org/officeDocument/2006/relationships/image" Target="media/image1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8.png"/><Relationship Id="rId30" Type="http://schemas.openxmlformats.org/officeDocument/2006/relationships/header" Target="header8.xml"/><Relationship Id="rId35" Type="http://schemas.openxmlformats.org/officeDocument/2006/relationships/image" Target="media/image10.png"/><Relationship Id="rId43" Type="http://schemas.openxmlformats.org/officeDocument/2006/relationships/footer" Target="footer12.xml"/><Relationship Id="rId48" Type="http://schemas.openxmlformats.org/officeDocument/2006/relationships/footer" Target="footer14.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49293-33B7-4E63-A594-292E1699F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119</Pages>
  <Words>21233</Words>
  <Characters>121034</Characters>
  <Application>Microsoft Office Word</Application>
  <DocSecurity>0</DocSecurity>
  <Lines>1008</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Лиза</dc:creator>
  <cp:keywords/>
  <dc:description/>
  <cp:lastModifiedBy>Пользователь Windows</cp:lastModifiedBy>
  <cp:revision>13</cp:revision>
  <cp:lastPrinted>2016-01-22T11:48:00Z</cp:lastPrinted>
  <dcterms:created xsi:type="dcterms:W3CDTF">2015-10-11T15:58:00Z</dcterms:created>
  <dcterms:modified xsi:type="dcterms:W3CDTF">2017-10-31T15:57:00Z</dcterms:modified>
</cp:coreProperties>
</file>